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EEE65" w14:textId="3D503068" w:rsidR="003C58F9" w:rsidRPr="00897C7A" w:rsidRDefault="006F3362" w:rsidP="00247690">
      <w:pPr>
        <w:pStyle w:val="NormalnyWeb"/>
        <w:spacing w:line="276" w:lineRule="auto"/>
        <w:ind w:left="240"/>
        <w:jc w:val="center"/>
        <w:rPr>
          <w:rFonts w:asciiTheme="minorHAnsi" w:hAnsiTheme="minorHAnsi" w:cstheme="minorHAnsi"/>
          <w:b/>
          <w:bCs/>
          <w:sz w:val="28"/>
          <w:szCs w:val="28"/>
        </w:rPr>
      </w:pPr>
      <w:r w:rsidRPr="00897C7A">
        <w:rPr>
          <w:rFonts w:asciiTheme="minorHAnsi" w:hAnsiTheme="minorHAnsi" w:cstheme="minorHAnsi"/>
          <w:b/>
          <w:bCs/>
          <w:sz w:val="28"/>
          <w:szCs w:val="28"/>
        </w:rPr>
        <w:t xml:space="preserve">   </w:t>
      </w:r>
      <w:r w:rsidR="005A4DDC" w:rsidRPr="00897C7A">
        <w:rPr>
          <w:rFonts w:asciiTheme="minorHAnsi" w:hAnsiTheme="minorHAnsi" w:cstheme="minorHAnsi"/>
          <w:b/>
          <w:bCs/>
          <w:sz w:val="28"/>
          <w:szCs w:val="28"/>
        </w:rPr>
        <w:t>UMOWA n</w:t>
      </w:r>
      <w:r w:rsidR="003C58F9" w:rsidRPr="00897C7A">
        <w:rPr>
          <w:rFonts w:asciiTheme="minorHAnsi" w:hAnsiTheme="minorHAnsi" w:cstheme="minorHAnsi"/>
          <w:b/>
          <w:bCs/>
          <w:sz w:val="28"/>
          <w:szCs w:val="28"/>
        </w:rPr>
        <w:t>r</w:t>
      </w:r>
      <w:r w:rsidR="006B4255">
        <w:rPr>
          <w:rFonts w:asciiTheme="minorHAnsi" w:hAnsiTheme="minorHAnsi" w:cstheme="minorHAnsi"/>
          <w:b/>
          <w:bCs/>
          <w:sz w:val="28"/>
          <w:szCs w:val="28"/>
        </w:rPr>
        <w:t>….</w:t>
      </w:r>
    </w:p>
    <w:p w14:paraId="51D127F1" w14:textId="77777777" w:rsidR="003C58F9" w:rsidRPr="000957A5" w:rsidRDefault="003C58F9" w:rsidP="00247690">
      <w:pPr>
        <w:pStyle w:val="NormalnyWeb"/>
        <w:spacing w:line="276" w:lineRule="auto"/>
        <w:ind w:left="240"/>
        <w:jc w:val="center"/>
        <w:rPr>
          <w:rFonts w:asciiTheme="minorHAnsi" w:hAnsiTheme="minorHAnsi" w:cstheme="minorHAnsi"/>
          <w:sz w:val="22"/>
          <w:szCs w:val="22"/>
        </w:rPr>
      </w:pPr>
    </w:p>
    <w:p w14:paraId="5FF622D6" w14:textId="1C116F26" w:rsidR="003C58F9" w:rsidRPr="000957A5" w:rsidRDefault="003C58F9" w:rsidP="00247690">
      <w:pPr>
        <w:pStyle w:val="NormalnyWeb"/>
        <w:spacing w:before="0" w:line="276" w:lineRule="auto"/>
        <w:ind w:left="240" w:hanging="240"/>
        <w:rPr>
          <w:rFonts w:asciiTheme="minorHAnsi" w:hAnsiTheme="minorHAnsi" w:cstheme="minorHAnsi"/>
          <w:sz w:val="22"/>
          <w:szCs w:val="22"/>
        </w:rPr>
      </w:pPr>
      <w:r w:rsidRPr="000957A5">
        <w:rPr>
          <w:rFonts w:asciiTheme="minorHAnsi" w:hAnsiTheme="minorHAnsi" w:cstheme="minorHAnsi"/>
          <w:sz w:val="22"/>
          <w:szCs w:val="22"/>
        </w:rPr>
        <w:t>zawarta w dniu</w:t>
      </w:r>
      <w:r w:rsidR="00540E2A" w:rsidRPr="00A1186D">
        <w:rPr>
          <w:rFonts w:asciiTheme="minorHAnsi" w:hAnsiTheme="minorHAnsi" w:cstheme="minorHAnsi"/>
          <w:sz w:val="22"/>
          <w:szCs w:val="22"/>
        </w:rPr>
        <w:t xml:space="preserve"> </w:t>
      </w:r>
      <w:r w:rsidR="006B4255">
        <w:rPr>
          <w:rFonts w:asciiTheme="minorHAnsi" w:hAnsiTheme="minorHAnsi" w:cstheme="minorHAnsi"/>
          <w:sz w:val="22"/>
          <w:szCs w:val="22"/>
        </w:rPr>
        <w:t>…….</w:t>
      </w:r>
      <w:r w:rsidR="007F4B54" w:rsidRPr="00A1186D">
        <w:rPr>
          <w:rFonts w:asciiTheme="minorHAnsi" w:hAnsiTheme="minorHAnsi" w:cstheme="minorHAnsi"/>
          <w:sz w:val="22"/>
          <w:szCs w:val="22"/>
        </w:rPr>
        <w:t>.</w:t>
      </w:r>
      <w:r w:rsidRPr="000957A5">
        <w:rPr>
          <w:rFonts w:asciiTheme="minorHAnsi" w:hAnsiTheme="minorHAnsi" w:cstheme="minorHAnsi"/>
          <w:sz w:val="22"/>
          <w:szCs w:val="22"/>
        </w:rPr>
        <w:t xml:space="preserve"> pomiędzy:</w:t>
      </w:r>
    </w:p>
    <w:p w14:paraId="00E47EA2" w14:textId="06A5BBE8" w:rsidR="00A1186D" w:rsidRPr="00A1186D" w:rsidRDefault="00A1186D" w:rsidP="00A1186D">
      <w:pPr>
        <w:spacing w:after="25" w:line="252" w:lineRule="auto"/>
        <w:ind w:right="-2"/>
        <w:rPr>
          <w:rFonts w:asciiTheme="minorHAnsi" w:hAnsiTheme="minorHAnsi" w:cstheme="minorHAnsi"/>
          <w:sz w:val="22"/>
          <w:szCs w:val="22"/>
        </w:rPr>
      </w:pPr>
      <w:r w:rsidRPr="00A1186D">
        <w:rPr>
          <w:rFonts w:asciiTheme="minorHAnsi" w:hAnsiTheme="minorHAnsi" w:cstheme="minorHAnsi"/>
          <w:sz w:val="22"/>
          <w:szCs w:val="22"/>
        </w:rPr>
        <w:t>Gminą Baligród, z siedzibą w Baligrodzie, ul. Plac Wolności 13, 38-606 Baligród,</w:t>
      </w:r>
      <w:r>
        <w:rPr>
          <w:rFonts w:asciiTheme="minorHAnsi" w:hAnsiTheme="minorHAnsi" w:cstheme="minorHAnsi"/>
          <w:sz w:val="22"/>
          <w:szCs w:val="22"/>
        </w:rPr>
        <w:t xml:space="preserve"> </w:t>
      </w:r>
      <w:r w:rsidRPr="00A1186D">
        <w:rPr>
          <w:rFonts w:asciiTheme="minorHAnsi" w:hAnsiTheme="minorHAnsi" w:cstheme="minorHAnsi"/>
          <w:sz w:val="22"/>
          <w:szCs w:val="22"/>
        </w:rPr>
        <w:t>NIP: 688-12-44-773</w:t>
      </w:r>
    </w:p>
    <w:p w14:paraId="58DAADBE" w14:textId="77777777" w:rsidR="00A1186D" w:rsidRPr="00A1186D" w:rsidRDefault="00A1186D" w:rsidP="00A1186D">
      <w:pPr>
        <w:spacing w:after="25" w:line="252" w:lineRule="auto"/>
        <w:ind w:right="2294"/>
        <w:rPr>
          <w:rFonts w:asciiTheme="minorHAnsi" w:hAnsiTheme="minorHAnsi" w:cstheme="minorHAnsi"/>
          <w:sz w:val="22"/>
          <w:szCs w:val="22"/>
        </w:rPr>
      </w:pPr>
      <w:r w:rsidRPr="00A1186D">
        <w:rPr>
          <w:rFonts w:asciiTheme="minorHAnsi" w:hAnsiTheme="minorHAnsi" w:cstheme="minorHAnsi"/>
          <w:sz w:val="22"/>
          <w:szCs w:val="22"/>
        </w:rPr>
        <w:t xml:space="preserve">W imieniu której działa </w:t>
      </w:r>
    </w:p>
    <w:p w14:paraId="58484843" w14:textId="77777777" w:rsidR="00A1186D" w:rsidRPr="00A1186D" w:rsidRDefault="00A1186D" w:rsidP="00A1186D">
      <w:pPr>
        <w:spacing w:after="25" w:line="252" w:lineRule="auto"/>
        <w:ind w:right="2294"/>
        <w:rPr>
          <w:rFonts w:asciiTheme="minorHAnsi" w:hAnsiTheme="minorHAnsi" w:cstheme="minorHAnsi"/>
          <w:sz w:val="22"/>
          <w:szCs w:val="22"/>
        </w:rPr>
      </w:pPr>
      <w:r w:rsidRPr="00A1186D">
        <w:rPr>
          <w:rFonts w:asciiTheme="minorHAnsi" w:hAnsiTheme="minorHAnsi" w:cstheme="minorHAnsi"/>
          <w:sz w:val="22"/>
          <w:szCs w:val="22"/>
        </w:rPr>
        <w:t>Sekretarz Gminy Baligród – Jerzy Habowski</w:t>
      </w:r>
    </w:p>
    <w:p w14:paraId="68090968" w14:textId="77777777" w:rsidR="00A1186D" w:rsidRPr="00A1186D" w:rsidRDefault="00A1186D" w:rsidP="00A1186D">
      <w:pPr>
        <w:spacing w:after="25" w:line="252" w:lineRule="auto"/>
        <w:ind w:right="2294"/>
        <w:rPr>
          <w:rFonts w:asciiTheme="minorHAnsi" w:hAnsiTheme="minorHAnsi" w:cstheme="minorHAnsi"/>
          <w:sz w:val="22"/>
          <w:szCs w:val="22"/>
        </w:rPr>
      </w:pPr>
      <w:r w:rsidRPr="00A1186D">
        <w:rPr>
          <w:rFonts w:asciiTheme="minorHAnsi" w:hAnsiTheme="minorHAnsi" w:cstheme="minorHAnsi"/>
          <w:sz w:val="22"/>
          <w:szCs w:val="22"/>
        </w:rPr>
        <w:t>za kontrasygnatą Skarbnika Gminy – Urszuli Różyckiej</w:t>
      </w:r>
    </w:p>
    <w:p w14:paraId="2FAC3772" w14:textId="27C9BCEE" w:rsidR="00A1186D" w:rsidRPr="000957A5" w:rsidRDefault="00A1186D" w:rsidP="00A1186D">
      <w:pPr>
        <w:spacing w:after="25" w:line="252" w:lineRule="auto"/>
        <w:ind w:right="2294"/>
        <w:rPr>
          <w:rFonts w:asciiTheme="minorHAnsi" w:hAnsiTheme="minorHAnsi" w:cstheme="minorHAnsi"/>
          <w:sz w:val="22"/>
          <w:szCs w:val="22"/>
        </w:rPr>
      </w:pPr>
      <w:r w:rsidRPr="00A1186D">
        <w:rPr>
          <w:rFonts w:asciiTheme="minorHAnsi" w:hAnsiTheme="minorHAnsi" w:cstheme="minorHAnsi"/>
          <w:sz w:val="22"/>
          <w:szCs w:val="22"/>
        </w:rPr>
        <w:t xml:space="preserve">,zwanym w dalszej części umowy Zamawiającym, </w:t>
      </w:r>
    </w:p>
    <w:p w14:paraId="5D2D5FA0" w14:textId="77777777" w:rsidR="00897C7A" w:rsidRPr="00AF28F1" w:rsidRDefault="003C58F9" w:rsidP="00247690">
      <w:pPr>
        <w:pStyle w:val="NormalnyWeb"/>
        <w:spacing w:line="276" w:lineRule="auto"/>
        <w:rPr>
          <w:rFonts w:asciiTheme="minorHAnsi" w:hAnsiTheme="minorHAnsi" w:cstheme="minorHAnsi"/>
          <w:sz w:val="22"/>
          <w:szCs w:val="22"/>
        </w:rPr>
      </w:pPr>
      <w:r w:rsidRPr="00AF28F1">
        <w:rPr>
          <w:rFonts w:asciiTheme="minorHAnsi" w:hAnsiTheme="minorHAnsi" w:cstheme="minorHAnsi"/>
          <w:sz w:val="22"/>
          <w:szCs w:val="22"/>
        </w:rPr>
        <w:t>a</w:t>
      </w:r>
      <w:r w:rsidR="007F4B54" w:rsidRPr="00AF28F1">
        <w:rPr>
          <w:rFonts w:asciiTheme="minorHAnsi" w:hAnsiTheme="minorHAnsi" w:cstheme="minorHAnsi"/>
          <w:sz w:val="22"/>
          <w:szCs w:val="22"/>
        </w:rPr>
        <w:t>:</w:t>
      </w:r>
      <w:r w:rsidR="000957A5" w:rsidRPr="00AF28F1">
        <w:rPr>
          <w:rFonts w:asciiTheme="minorHAnsi" w:hAnsiTheme="minorHAnsi" w:cstheme="minorHAnsi"/>
          <w:sz w:val="22"/>
          <w:szCs w:val="22"/>
        </w:rPr>
        <w:t xml:space="preserve"> </w:t>
      </w:r>
      <w:r w:rsidR="00897C7A" w:rsidRPr="00AF28F1">
        <w:rPr>
          <w:rFonts w:asciiTheme="minorHAnsi" w:hAnsiTheme="minorHAnsi" w:cstheme="minorHAnsi"/>
          <w:sz w:val="22"/>
          <w:szCs w:val="22"/>
        </w:rPr>
        <w:t xml:space="preserve"> </w:t>
      </w:r>
    </w:p>
    <w:p w14:paraId="64511A12" w14:textId="22976C46" w:rsidR="00770B48" w:rsidRDefault="00897C7A" w:rsidP="006B4255">
      <w:pPr>
        <w:pStyle w:val="NormalnyWeb"/>
        <w:spacing w:line="276" w:lineRule="auto"/>
        <w:rPr>
          <w:rFonts w:asciiTheme="minorHAnsi" w:hAnsiTheme="minorHAnsi" w:cstheme="minorHAnsi"/>
          <w:sz w:val="22"/>
          <w:szCs w:val="22"/>
        </w:rPr>
      </w:pPr>
      <w:r w:rsidRPr="00AF28F1">
        <w:rPr>
          <w:rFonts w:asciiTheme="minorHAnsi" w:hAnsiTheme="minorHAnsi" w:cstheme="minorHAnsi"/>
          <w:sz w:val="22"/>
          <w:szCs w:val="22"/>
        </w:rPr>
        <w:t>r</w:t>
      </w:r>
      <w:r w:rsidR="00540E2A" w:rsidRPr="00AF28F1">
        <w:rPr>
          <w:rFonts w:asciiTheme="minorHAnsi" w:hAnsiTheme="minorHAnsi" w:cstheme="minorHAnsi"/>
          <w:sz w:val="22"/>
          <w:szCs w:val="22"/>
        </w:rPr>
        <w:t>eprezentowan</w:t>
      </w:r>
      <w:r w:rsidRPr="00AF28F1">
        <w:rPr>
          <w:rFonts w:asciiTheme="minorHAnsi" w:hAnsiTheme="minorHAnsi" w:cstheme="minorHAnsi"/>
          <w:sz w:val="22"/>
          <w:szCs w:val="22"/>
        </w:rPr>
        <w:t xml:space="preserve">a </w:t>
      </w:r>
      <w:r w:rsidR="003C58F9" w:rsidRPr="00AF28F1">
        <w:rPr>
          <w:rFonts w:asciiTheme="minorHAnsi" w:hAnsiTheme="minorHAnsi" w:cstheme="minorHAnsi"/>
          <w:sz w:val="22"/>
          <w:szCs w:val="22"/>
        </w:rPr>
        <w:t xml:space="preserve"> przez</w:t>
      </w:r>
      <w:r w:rsidR="006B4255">
        <w:rPr>
          <w:rFonts w:asciiTheme="minorHAnsi" w:hAnsiTheme="minorHAnsi" w:cstheme="minorHAnsi"/>
          <w:sz w:val="22"/>
          <w:szCs w:val="22"/>
        </w:rPr>
        <w:t>……..</w:t>
      </w:r>
    </w:p>
    <w:p w14:paraId="1676A328" w14:textId="16620EB7" w:rsidR="003C58F9" w:rsidRPr="00AF28F1" w:rsidRDefault="003438D2" w:rsidP="00247690">
      <w:pPr>
        <w:pStyle w:val="NormalnyWeb"/>
        <w:spacing w:before="0" w:line="276" w:lineRule="auto"/>
        <w:rPr>
          <w:rFonts w:asciiTheme="minorHAnsi" w:hAnsiTheme="minorHAnsi" w:cstheme="minorHAnsi"/>
          <w:sz w:val="22"/>
          <w:szCs w:val="22"/>
        </w:rPr>
      </w:pPr>
      <w:r w:rsidRPr="00AF28F1">
        <w:rPr>
          <w:rFonts w:asciiTheme="minorHAnsi" w:hAnsiTheme="minorHAnsi" w:cstheme="minorHAnsi"/>
          <w:sz w:val="22"/>
          <w:szCs w:val="22"/>
        </w:rPr>
        <w:t>zwanym</w:t>
      </w:r>
      <w:r w:rsidR="003C58F9" w:rsidRPr="00AF28F1">
        <w:rPr>
          <w:rFonts w:asciiTheme="minorHAnsi" w:hAnsiTheme="minorHAnsi" w:cstheme="minorHAnsi"/>
          <w:sz w:val="22"/>
          <w:szCs w:val="22"/>
        </w:rPr>
        <w:t xml:space="preserve"> dalej “</w:t>
      </w:r>
      <w:r w:rsidR="003A5B14" w:rsidRPr="00AF28F1">
        <w:rPr>
          <w:rFonts w:asciiTheme="minorHAnsi" w:hAnsiTheme="minorHAnsi" w:cstheme="minorHAnsi"/>
          <w:sz w:val="22"/>
          <w:szCs w:val="22"/>
        </w:rPr>
        <w:t>Wykonawcą</w:t>
      </w:r>
      <w:r w:rsidR="003C58F9" w:rsidRPr="00AF28F1">
        <w:rPr>
          <w:rFonts w:asciiTheme="minorHAnsi" w:hAnsiTheme="minorHAnsi" w:cstheme="minorHAnsi"/>
          <w:sz w:val="22"/>
          <w:szCs w:val="22"/>
        </w:rPr>
        <w:t>”</w:t>
      </w:r>
    </w:p>
    <w:p w14:paraId="1BF6B739" w14:textId="77777777" w:rsidR="00F952A7" w:rsidRPr="000957A5" w:rsidRDefault="00F952A7" w:rsidP="00247690">
      <w:pPr>
        <w:pStyle w:val="NormalnyWeb"/>
        <w:spacing w:before="0" w:line="276" w:lineRule="auto"/>
        <w:rPr>
          <w:rFonts w:asciiTheme="minorHAnsi" w:hAnsiTheme="minorHAnsi" w:cstheme="minorHAnsi"/>
          <w:sz w:val="22"/>
          <w:szCs w:val="22"/>
        </w:rPr>
      </w:pPr>
    </w:p>
    <w:p w14:paraId="605E0062" w14:textId="7C2D603B" w:rsidR="003C58F9" w:rsidRPr="00AF28F1" w:rsidRDefault="00540E2A" w:rsidP="00247690">
      <w:pPr>
        <w:pStyle w:val="Teksttreci0"/>
        <w:shd w:val="clear" w:color="auto" w:fill="auto"/>
        <w:spacing w:after="0" w:line="276" w:lineRule="auto"/>
        <w:ind w:right="20" w:firstLine="0"/>
        <w:jc w:val="both"/>
        <w:rPr>
          <w:rFonts w:asciiTheme="minorHAnsi" w:hAnsiTheme="minorHAnsi" w:cstheme="minorHAnsi"/>
          <w:sz w:val="22"/>
          <w:szCs w:val="22"/>
        </w:rPr>
      </w:pPr>
      <w:r w:rsidRPr="003169C7">
        <w:rPr>
          <w:rFonts w:asciiTheme="minorHAnsi" w:hAnsiTheme="minorHAnsi" w:cstheme="minorHAnsi"/>
          <w:sz w:val="22"/>
          <w:szCs w:val="22"/>
        </w:rPr>
        <w:t xml:space="preserve">Na podstawie </w:t>
      </w:r>
      <w:r w:rsidR="00A1186D" w:rsidRPr="00A1186D">
        <w:rPr>
          <w:rFonts w:asciiTheme="minorHAnsi" w:hAnsiTheme="minorHAnsi" w:cstheme="minorHAnsi"/>
          <w:sz w:val="22"/>
          <w:szCs w:val="22"/>
        </w:rPr>
        <w:t>Regulamin</w:t>
      </w:r>
      <w:r w:rsidR="00A1186D">
        <w:rPr>
          <w:rFonts w:asciiTheme="minorHAnsi" w:hAnsiTheme="minorHAnsi" w:cstheme="minorHAnsi"/>
          <w:sz w:val="22"/>
          <w:szCs w:val="22"/>
        </w:rPr>
        <w:t>u</w:t>
      </w:r>
      <w:r w:rsidR="00A1186D" w:rsidRPr="00A1186D">
        <w:rPr>
          <w:rFonts w:asciiTheme="minorHAnsi" w:hAnsiTheme="minorHAnsi" w:cstheme="minorHAnsi"/>
          <w:sz w:val="22"/>
          <w:szCs w:val="22"/>
        </w:rPr>
        <w:t xml:space="preserve"> udzielania zamówień publicznych Gminy Baligród o wartości mniejszej niż </w:t>
      </w:r>
      <w:r w:rsidR="00A1186D" w:rsidRPr="00AF28F1">
        <w:rPr>
          <w:rFonts w:asciiTheme="minorHAnsi" w:hAnsiTheme="minorHAnsi" w:cstheme="minorHAnsi"/>
          <w:sz w:val="22"/>
          <w:szCs w:val="22"/>
        </w:rPr>
        <w:t>kwota 130 000 złotych, z wyłączeniem stosowania przepisów Ustawy z dnia 11 września 2019 roku – Prawo zamówień publicznych (Dz. U. z 2022 r. poz. 1710 ze zm.).</w:t>
      </w:r>
      <w:r w:rsidR="00E84321" w:rsidRPr="00AF28F1">
        <w:rPr>
          <w:rFonts w:asciiTheme="minorHAnsi" w:hAnsiTheme="minorHAnsi" w:cstheme="minorHAnsi"/>
          <w:sz w:val="22"/>
          <w:szCs w:val="22"/>
        </w:rPr>
        <w:t>oraz</w:t>
      </w:r>
      <w:r w:rsidR="007E13F2" w:rsidRPr="00AF28F1">
        <w:rPr>
          <w:rFonts w:asciiTheme="minorHAnsi" w:hAnsiTheme="minorHAnsi" w:cstheme="minorHAnsi"/>
          <w:sz w:val="22"/>
          <w:szCs w:val="22"/>
        </w:rPr>
        <w:t xml:space="preserve"> </w:t>
      </w:r>
      <w:r w:rsidRPr="00AF28F1">
        <w:rPr>
          <w:rFonts w:asciiTheme="minorHAnsi" w:hAnsiTheme="minorHAnsi" w:cstheme="minorHAnsi"/>
          <w:sz w:val="22"/>
          <w:szCs w:val="22"/>
        </w:rPr>
        <w:t xml:space="preserve">wyniku </w:t>
      </w:r>
      <w:r w:rsidR="007E13F2" w:rsidRPr="00AF28F1">
        <w:rPr>
          <w:rFonts w:asciiTheme="minorHAnsi" w:hAnsiTheme="minorHAnsi" w:cstheme="minorHAnsi"/>
          <w:sz w:val="22"/>
          <w:szCs w:val="22"/>
        </w:rPr>
        <w:t>zapytania ofertowego</w:t>
      </w:r>
      <w:r w:rsidR="003C58F9" w:rsidRPr="00AF28F1">
        <w:rPr>
          <w:rFonts w:asciiTheme="minorHAnsi" w:hAnsiTheme="minorHAnsi" w:cstheme="minorHAnsi"/>
          <w:sz w:val="22"/>
          <w:szCs w:val="22"/>
        </w:rPr>
        <w:t xml:space="preserve"> </w:t>
      </w:r>
      <w:r w:rsidR="00FC171A" w:rsidRPr="00AF28F1">
        <w:rPr>
          <w:rFonts w:asciiTheme="minorHAnsi" w:hAnsiTheme="minorHAnsi" w:cstheme="minorHAnsi"/>
          <w:sz w:val="22"/>
          <w:szCs w:val="22"/>
        </w:rPr>
        <w:t xml:space="preserve">z </w:t>
      </w:r>
      <w:r w:rsidR="003C58F9" w:rsidRPr="00AF28F1">
        <w:rPr>
          <w:rFonts w:asciiTheme="minorHAnsi" w:hAnsiTheme="minorHAnsi" w:cstheme="minorHAnsi"/>
          <w:sz w:val="22"/>
          <w:szCs w:val="22"/>
        </w:rPr>
        <w:t>dni</w:t>
      </w:r>
      <w:r w:rsidR="00FC171A" w:rsidRPr="00AF28F1">
        <w:rPr>
          <w:rFonts w:asciiTheme="minorHAnsi" w:hAnsiTheme="minorHAnsi" w:cstheme="minorHAnsi"/>
          <w:sz w:val="22"/>
          <w:szCs w:val="22"/>
        </w:rPr>
        <w:t xml:space="preserve">a </w:t>
      </w:r>
      <w:r w:rsidR="006B4255">
        <w:rPr>
          <w:rFonts w:asciiTheme="minorHAnsi" w:hAnsiTheme="minorHAnsi" w:cstheme="minorHAnsi"/>
          <w:sz w:val="22"/>
          <w:szCs w:val="22"/>
        </w:rPr>
        <w:t>…………</w:t>
      </w:r>
      <w:r w:rsidR="0083380D" w:rsidRPr="00AF28F1">
        <w:rPr>
          <w:rFonts w:asciiTheme="minorHAnsi" w:hAnsiTheme="minorHAnsi" w:cstheme="minorHAnsi"/>
          <w:sz w:val="22"/>
          <w:szCs w:val="22"/>
        </w:rPr>
        <w:t>.</w:t>
      </w:r>
      <w:r w:rsidR="007F4B54" w:rsidRPr="00AF28F1">
        <w:rPr>
          <w:rFonts w:asciiTheme="minorHAnsi" w:hAnsiTheme="minorHAnsi" w:cstheme="minorHAnsi"/>
          <w:sz w:val="22"/>
          <w:szCs w:val="22"/>
        </w:rPr>
        <w:t xml:space="preserve"> </w:t>
      </w:r>
      <w:r w:rsidR="00F340F3" w:rsidRPr="00AF28F1">
        <w:rPr>
          <w:rFonts w:asciiTheme="minorHAnsi" w:hAnsiTheme="minorHAnsi" w:cstheme="minorHAnsi"/>
          <w:sz w:val="22"/>
          <w:szCs w:val="22"/>
        </w:rPr>
        <w:t>strony zawierają</w:t>
      </w:r>
      <w:r w:rsidR="007E13F2" w:rsidRPr="00AF28F1">
        <w:rPr>
          <w:rFonts w:asciiTheme="minorHAnsi" w:hAnsiTheme="minorHAnsi" w:cstheme="minorHAnsi"/>
          <w:sz w:val="22"/>
          <w:szCs w:val="22"/>
        </w:rPr>
        <w:t xml:space="preserve"> umow</w:t>
      </w:r>
      <w:r w:rsidR="00F340F3" w:rsidRPr="00AF28F1">
        <w:rPr>
          <w:rFonts w:asciiTheme="minorHAnsi" w:hAnsiTheme="minorHAnsi" w:cstheme="minorHAnsi"/>
          <w:sz w:val="22"/>
          <w:szCs w:val="22"/>
        </w:rPr>
        <w:t>ę</w:t>
      </w:r>
      <w:r w:rsidR="007E13F2" w:rsidRPr="00AF28F1">
        <w:rPr>
          <w:rFonts w:asciiTheme="minorHAnsi" w:hAnsiTheme="minorHAnsi" w:cstheme="minorHAnsi"/>
          <w:sz w:val="22"/>
          <w:szCs w:val="22"/>
        </w:rPr>
        <w:t xml:space="preserve"> o następującej treści:</w:t>
      </w:r>
    </w:p>
    <w:p w14:paraId="11419B0D" w14:textId="77777777" w:rsidR="004B52A7" w:rsidRPr="000957A5" w:rsidRDefault="004B52A7" w:rsidP="00247690">
      <w:pPr>
        <w:pStyle w:val="NormalnyWeb"/>
        <w:spacing w:before="0" w:line="276" w:lineRule="auto"/>
        <w:ind w:left="238"/>
        <w:jc w:val="both"/>
        <w:rPr>
          <w:rFonts w:asciiTheme="minorHAnsi" w:hAnsiTheme="minorHAnsi" w:cstheme="minorHAnsi"/>
          <w:sz w:val="22"/>
          <w:szCs w:val="22"/>
        </w:rPr>
      </w:pPr>
    </w:p>
    <w:p w14:paraId="1CE60755" w14:textId="553DCA9F" w:rsidR="003C58F9" w:rsidRDefault="003C58F9"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1</w:t>
      </w:r>
    </w:p>
    <w:p w14:paraId="3FB417E7" w14:textId="2F11A842" w:rsidR="00634AD2" w:rsidRDefault="00634AD2" w:rsidP="00247690">
      <w:pPr>
        <w:pStyle w:val="NormalnyWeb"/>
        <w:numPr>
          <w:ilvl w:val="0"/>
          <w:numId w:val="37"/>
        </w:numPr>
        <w:spacing w:before="0" w:line="276" w:lineRule="auto"/>
        <w:ind w:left="224" w:hanging="214"/>
        <w:jc w:val="both"/>
        <w:rPr>
          <w:rFonts w:asciiTheme="minorHAnsi" w:hAnsiTheme="minorHAnsi" w:cstheme="minorHAnsi"/>
          <w:sz w:val="22"/>
          <w:szCs w:val="22"/>
        </w:rPr>
      </w:pPr>
      <w:r w:rsidRPr="00E43676">
        <w:rPr>
          <w:rFonts w:asciiTheme="minorHAnsi" w:hAnsiTheme="minorHAnsi" w:cstheme="minorHAnsi"/>
          <w:sz w:val="22"/>
          <w:szCs w:val="22"/>
        </w:rPr>
        <w:t xml:space="preserve">Wykonawca oświadcza i zapewnia Zamawiającego, że: </w:t>
      </w:r>
    </w:p>
    <w:p w14:paraId="34E0DE4D" w14:textId="03C7DFEF" w:rsidR="00E43676" w:rsidRDefault="00634AD2" w:rsidP="00247690">
      <w:pPr>
        <w:pStyle w:val="NormalnyWeb"/>
        <w:numPr>
          <w:ilvl w:val="1"/>
          <w:numId w:val="37"/>
        </w:numPr>
        <w:spacing w:before="0" w:line="276" w:lineRule="auto"/>
        <w:ind w:left="476" w:hanging="234"/>
        <w:jc w:val="both"/>
        <w:rPr>
          <w:rFonts w:asciiTheme="minorHAnsi" w:hAnsiTheme="minorHAnsi" w:cstheme="minorHAnsi"/>
          <w:sz w:val="22"/>
          <w:szCs w:val="22"/>
        </w:rPr>
      </w:pPr>
      <w:r w:rsidRPr="00E43676">
        <w:rPr>
          <w:rFonts w:asciiTheme="minorHAnsi" w:hAnsiTheme="minorHAnsi" w:cstheme="minorHAnsi"/>
          <w:sz w:val="22"/>
          <w:szCs w:val="22"/>
        </w:rPr>
        <w:t xml:space="preserve">jest  w  pełni  uprawniony  do  zawarcia  niniejszej umowy,  oraz  że  osoby  podpisujące umowę  </w:t>
      </w:r>
      <w:r w:rsidR="00E43676">
        <w:rPr>
          <w:rFonts w:asciiTheme="minorHAnsi" w:hAnsiTheme="minorHAnsi" w:cstheme="minorHAnsi"/>
          <w:sz w:val="22"/>
          <w:szCs w:val="22"/>
        </w:rPr>
        <w:br/>
      </w:r>
      <w:r w:rsidRPr="00E43676">
        <w:rPr>
          <w:rFonts w:asciiTheme="minorHAnsi" w:hAnsiTheme="minorHAnsi" w:cstheme="minorHAnsi"/>
          <w:sz w:val="22"/>
          <w:szCs w:val="22"/>
        </w:rPr>
        <w:t>w  jego  imieniu  są prawidłowo umocowane do podejmowania skutecznych zobowiązań w imieniu Wykonawcy</w:t>
      </w:r>
      <w:r w:rsidR="00F6497D">
        <w:rPr>
          <w:rFonts w:asciiTheme="minorHAnsi" w:hAnsiTheme="minorHAnsi" w:cstheme="minorHAnsi"/>
          <w:sz w:val="22"/>
          <w:szCs w:val="22"/>
        </w:rPr>
        <w:t>;</w:t>
      </w:r>
    </w:p>
    <w:p w14:paraId="2967AEAB" w14:textId="18AA9D98" w:rsidR="00634AD2" w:rsidRDefault="00634AD2" w:rsidP="00247690">
      <w:pPr>
        <w:pStyle w:val="NormalnyWeb"/>
        <w:numPr>
          <w:ilvl w:val="1"/>
          <w:numId w:val="37"/>
        </w:numPr>
        <w:spacing w:before="0" w:line="276" w:lineRule="auto"/>
        <w:ind w:left="476" w:hanging="234"/>
        <w:jc w:val="both"/>
        <w:rPr>
          <w:rFonts w:asciiTheme="minorHAnsi" w:hAnsiTheme="minorHAnsi" w:cstheme="minorHAnsi"/>
          <w:sz w:val="22"/>
          <w:szCs w:val="22"/>
        </w:rPr>
      </w:pPr>
      <w:r w:rsidRPr="00E43676">
        <w:rPr>
          <w:rFonts w:asciiTheme="minorHAnsi" w:hAnsiTheme="minorHAnsi" w:cstheme="minorHAnsi"/>
          <w:sz w:val="22"/>
          <w:szCs w:val="22"/>
        </w:rPr>
        <w:t xml:space="preserve"> </w:t>
      </w:r>
      <w:r w:rsidR="00877DDF" w:rsidRPr="00E43676">
        <w:rPr>
          <w:rFonts w:asciiTheme="minorHAnsi" w:hAnsiTheme="minorHAnsi" w:cstheme="minorHAnsi"/>
          <w:sz w:val="22"/>
          <w:szCs w:val="22"/>
        </w:rPr>
        <w:t>p</w:t>
      </w:r>
      <w:r w:rsidRPr="00E43676">
        <w:rPr>
          <w:rFonts w:asciiTheme="minorHAnsi" w:hAnsiTheme="minorHAnsi" w:cstheme="minorHAnsi"/>
          <w:sz w:val="22"/>
          <w:szCs w:val="22"/>
        </w:rPr>
        <w:t>odpisanie i wykonanie umowy przez Wykonawcę nie będzie stanowiło naruszenia żadnej umowy ani zobowiązania ciążącego na Wykonawcy, ani nie naruszy przepisów prawa powszechnie obowiązującego, żadnego orzeczenia cywilnego czy administracyjnego, którym Wykonawca jest związany</w:t>
      </w:r>
      <w:r w:rsidR="00F6497D">
        <w:rPr>
          <w:rFonts w:asciiTheme="minorHAnsi" w:hAnsiTheme="minorHAnsi" w:cstheme="minorHAnsi"/>
          <w:sz w:val="22"/>
          <w:szCs w:val="22"/>
        </w:rPr>
        <w:t>;</w:t>
      </w:r>
      <w:r w:rsidRPr="00E43676">
        <w:rPr>
          <w:rFonts w:asciiTheme="minorHAnsi" w:hAnsiTheme="minorHAnsi" w:cstheme="minorHAnsi"/>
          <w:sz w:val="22"/>
          <w:szCs w:val="22"/>
        </w:rPr>
        <w:t xml:space="preserve"> </w:t>
      </w:r>
    </w:p>
    <w:p w14:paraId="09A499C9" w14:textId="34B6F64C" w:rsidR="00634AD2" w:rsidRDefault="00634AD2" w:rsidP="00247690">
      <w:pPr>
        <w:pStyle w:val="NormalnyWeb"/>
        <w:numPr>
          <w:ilvl w:val="1"/>
          <w:numId w:val="37"/>
        </w:numPr>
        <w:spacing w:before="0" w:line="276" w:lineRule="auto"/>
        <w:ind w:left="476" w:hanging="234"/>
        <w:jc w:val="both"/>
        <w:rPr>
          <w:rFonts w:asciiTheme="minorHAnsi" w:hAnsiTheme="minorHAnsi" w:cstheme="minorHAnsi"/>
          <w:sz w:val="22"/>
          <w:szCs w:val="22"/>
        </w:rPr>
      </w:pPr>
      <w:r w:rsidRPr="00E43676">
        <w:rPr>
          <w:rFonts w:asciiTheme="minorHAnsi" w:hAnsiTheme="minorHAnsi" w:cstheme="minorHAnsi"/>
          <w:sz w:val="22"/>
          <w:szCs w:val="22"/>
        </w:rPr>
        <w:t xml:space="preserve">umowa została prawidłowo zatwierdzona przez właściwe organy Wykonawcy, oraz że zawarcie </w:t>
      </w:r>
      <w:r w:rsidR="00E43676">
        <w:rPr>
          <w:rFonts w:asciiTheme="minorHAnsi" w:hAnsiTheme="minorHAnsi" w:cstheme="minorHAnsi"/>
          <w:sz w:val="22"/>
          <w:szCs w:val="22"/>
        </w:rPr>
        <w:br/>
      </w:r>
      <w:r w:rsidRPr="00E43676">
        <w:rPr>
          <w:rFonts w:asciiTheme="minorHAnsi" w:hAnsiTheme="minorHAnsi" w:cstheme="minorHAnsi"/>
          <w:sz w:val="22"/>
          <w:szCs w:val="22"/>
        </w:rPr>
        <w:t>i wykonanie umowy jest zgodne z obowiązującym go przepisami</w:t>
      </w:r>
      <w:r w:rsidR="00F6497D">
        <w:rPr>
          <w:rFonts w:asciiTheme="minorHAnsi" w:hAnsiTheme="minorHAnsi" w:cstheme="minorHAnsi"/>
          <w:sz w:val="22"/>
          <w:szCs w:val="22"/>
        </w:rPr>
        <w:t>;</w:t>
      </w:r>
      <w:r w:rsidRPr="00E43676">
        <w:rPr>
          <w:rFonts w:asciiTheme="minorHAnsi" w:hAnsiTheme="minorHAnsi" w:cstheme="minorHAnsi"/>
          <w:sz w:val="22"/>
          <w:szCs w:val="22"/>
        </w:rPr>
        <w:t xml:space="preserve">  </w:t>
      </w:r>
    </w:p>
    <w:p w14:paraId="0AAC6853" w14:textId="7EE32D60" w:rsidR="00540F6F" w:rsidRDefault="00634AD2" w:rsidP="00247690">
      <w:pPr>
        <w:pStyle w:val="NormalnyWeb"/>
        <w:numPr>
          <w:ilvl w:val="0"/>
          <w:numId w:val="37"/>
        </w:numPr>
        <w:spacing w:before="0" w:line="276" w:lineRule="auto"/>
        <w:ind w:left="224" w:hanging="238"/>
        <w:jc w:val="both"/>
        <w:rPr>
          <w:rFonts w:asciiTheme="minorHAnsi" w:hAnsiTheme="minorHAnsi" w:cstheme="minorHAnsi"/>
          <w:sz w:val="22"/>
          <w:szCs w:val="22"/>
        </w:rPr>
      </w:pPr>
      <w:r w:rsidRPr="00E43676">
        <w:rPr>
          <w:rFonts w:asciiTheme="minorHAnsi" w:hAnsiTheme="minorHAnsi" w:cstheme="minorHAnsi"/>
          <w:sz w:val="22"/>
          <w:szCs w:val="22"/>
        </w:rPr>
        <w:t xml:space="preserve">Oświadczenia i zapewnienia, o których mowa w ustępie </w:t>
      </w:r>
      <w:r w:rsidR="003E6123" w:rsidRPr="00E43676">
        <w:rPr>
          <w:rFonts w:asciiTheme="minorHAnsi" w:hAnsiTheme="minorHAnsi" w:cstheme="minorHAnsi"/>
          <w:sz w:val="22"/>
          <w:szCs w:val="22"/>
        </w:rPr>
        <w:t>1</w:t>
      </w:r>
      <w:r w:rsidRPr="00E43676">
        <w:rPr>
          <w:rFonts w:asciiTheme="minorHAnsi" w:hAnsiTheme="minorHAnsi" w:cstheme="minorHAnsi"/>
          <w:sz w:val="22"/>
          <w:szCs w:val="22"/>
        </w:rPr>
        <w:t xml:space="preserve"> pozostaną aktualne w pełnym zakresie przez cały okres obowiązywania umowy. </w:t>
      </w:r>
    </w:p>
    <w:p w14:paraId="132AE364" w14:textId="630CD4CE" w:rsidR="00634AD2" w:rsidRPr="00E43676" w:rsidRDefault="00634AD2" w:rsidP="00247690">
      <w:pPr>
        <w:pStyle w:val="NormalnyWeb"/>
        <w:numPr>
          <w:ilvl w:val="0"/>
          <w:numId w:val="37"/>
        </w:numPr>
        <w:spacing w:before="0" w:line="276" w:lineRule="auto"/>
        <w:ind w:left="224" w:hanging="238"/>
        <w:jc w:val="both"/>
        <w:rPr>
          <w:rFonts w:asciiTheme="minorHAnsi" w:hAnsiTheme="minorHAnsi" w:cstheme="minorHAnsi"/>
          <w:sz w:val="22"/>
          <w:szCs w:val="22"/>
        </w:rPr>
      </w:pPr>
      <w:r w:rsidRPr="00E43676">
        <w:rPr>
          <w:rFonts w:asciiTheme="minorHAnsi" w:hAnsiTheme="minorHAnsi" w:cstheme="minorHAnsi"/>
          <w:sz w:val="22"/>
          <w:szCs w:val="22"/>
        </w:rPr>
        <w:t xml:space="preserve">Oświadczenia i zapewnienia, o których mowa w ust. </w:t>
      </w:r>
      <w:r w:rsidR="00540F6F" w:rsidRPr="00E43676">
        <w:rPr>
          <w:rFonts w:asciiTheme="minorHAnsi" w:hAnsiTheme="minorHAnsi" w:cstheme="minorHAnsi"/>
          <w:sz w:val="22"/>
          <w:szCs w:val="22"/>
        </w:rPr>
        <w:t>1</w:t>
      </w:r>
      <w:r w:rsidRPr="00E43676">
        <w:rPr>
          <w:rFonts w:asciiTheme="minorHAnsi" w:hAnsiTheme="minorHAnsi" w:cstheme="minorHAnsi"/>
          <w:sz w:val="22"/>
          <w:szCs w:val="22"/>
        </w:rPr>
        <w:t xml:space="preserve"> mają charakter gwarancyjny.</w:t>
      </w:r>
      <w:r w:rsidR="00870971" w:rsidRPr="00E43676">
        <w:rPr>
          <w:rFonts w:asciiTheme="minorHAnsi" w:hAnsiTheme="minorHAnsi" w:cstheme="minorHAnsi"/>
          <w:sz w:val="22"/>
          <w:szCs w:val="22"/>
        </w:rPr>
        <w:t xml:space="preserve"> </w:t>
      </w:r>
    </w:p>
    <w:p w14:paraId="27C1EA14" w14:textId="77777777" w:rsidR="00E43676" w:rsidRDefault="00E43676" w:rsidP="00247690">
      <w:pPr>
        <w:pStyle w:val="NormalnyWeb"/>
        <w:spacing w:before="0" w:line="276" w:lineRule="auto"/>
        <w:ind w:left="238" w:hanging="238"/>
        <w:jc w:val="center"/>
        <w:rPr>
          <w:rFonts w:asciiTheme="minorHAnsi" w:hAnsiTheme="minorHAnsi" w:cstheme="minorHAnsi"/>
          <w:sz w:val="22"/>
          <w:szCs w:val="22"/>
        </w:rPr>
      </w:pPr>
    </w:p>
    <w:p w14:paraId="6F621F62" w14:textId="51262DBC" w:rsidR="00634AD2" w:rsidRDefault="00634AD2" w:rsidP="00247690">
      <w:pPr>
        <w:pStyle w:val="NormalnyWeb"/>
        <w:spacing w:before="0" w:line="276" w:lineRule="auto"/>
        <w:ind w:left="238" w:hanging="238"/>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540F6F" w:rsidRPr="000957A5">
        <w:rPr>
          <w:rFonts w:asciiTheme="minorHAnsi" w:hAnsiTheme="minorHAnsi" w:cstheme="minorHAnsi"/>
          <w:sz w:val="22"/>
          <w:szCs w:val="22"/>
        </w:rPr>
        <w:t>2</w:t>
      </w:r>
    </w:p>
    <w:p w14:paraId="225AEB50" w14:textId="790315C0" w:rsidR="00871A6A" w:rsidRDefault="00871A6A" w:rsidP="00247690">
      <w:pPr>
        <w:pStyle w:val="NormalnyWeb"/>
        <w:numPr>
          <w:ilvl w:val="0"/>
          <w:numId w:val="38"/>
        </w:numPr>
        <w:spacing w:before="0" w:line="276" w:lineRule="auto"/>
        <w:ind w:left="252" w:hanging="242"/>
        <w:jc w:val="both"/>
        <w:rPr>
          <w:rFonts w:asciiTheme="minorHAnsi" w:hAnsiTheme="minorHAnsi" w:cstheme="minorHAnsi"/>
          <w:sz w:val="22"/>
          <w:szCs w:val="22"/>
        </w:rPr>
      </w:pPr>
      <w:r w:rsidRPr="00A86A7F">
        <w:rPr>
          <w:rFonts w:asciiTheme="minorHAnsi" w:hAnsiTheme="minorHAnsi" w:cstheme="minorHAnsi"/>
          <w:sz w:val="22"/>
          <w:szCs w:val="22"/>
        </w:rPr>
        <w:t>Wykonawca zobowiązuje się do wykonania przedmiotu umowy</w:t>
      </w:r>
      <w:r w:rsidR="00595A6C" w:rsidRPr="00A86A7F">
        <w:rPr>
          <w:rFonts w:asciiTheme="minorHAnsi" w:hAnsiTheme="minorHAnsi" w:cstheme="minorHAnsi"/>
          <w:sz w:val="22"/>
          <w:szCs w:val="22"/>
        </w:rPr>
        <w:t>,</w:t>
      </w:r>
      <w:r w:rsidRPr="00A86A7F">
        <w:rPr>
          <w:rFonts w:asciiTheme="minorHAnsi" w:hAnsiTheme="minorHAnsi" w:cstheme="minorHAnsi"/>
          <w:sz w:val="22"/>
          <w:szCs w:val="22"/>
        </w:rPr>
        <w:t xml:space="preserve"> określonego w § </w:t>
      </w:r>
      <w:r w:rsidR="00ED4314" w:rsidRPr="00A86A7F">
        <w:rPr>
          <w:rFonts w:asciiTheme="minorHAnsi" w:hAnsiTheme="minorHAnsi" w:cstheme="minorHAnsi"/>
          <w:sz w:val="22"/>
          <w:szCs w:val="22"/>
        </w:rPr>
        <w:t>4</w:t>
      </w:r>
      <w:r w:rsidR="00595A6C" w:rsidRPr="00A86A7F">
        <w:rPr>
          <w:rFonts w:asciiTheme="minorHAnsi" w:hAnsiTheme="minorHAnsi" w:cstheme="minorHAnsi"/>
          <w:sz w:val="22"/>
          <w:szCs w:val="22"/>
        </w:rPr>
        <w:t>,</w:t>
      </w:r>
      <w:r w:rsidRPr="00A86A7F">
        <w:rPr>
          <w:rFonts w:asciiTheme="minorHAnsi" w:hAnsiTheme="minorHAnsi" w:cstheme="minorHAnsi"/>
          <w:sz w:val="22"/>
          <w:szCs w:val="22"/>
        </w:rPr>
        <w:t xml:space="preserve"> z należytą starannością</w:t>
      </w:r>
      <w:r w:rsidR="00595A6C" w:rsidRPr="00A86A7F">
        <w:rPr>
          <w:rFonts w:asciiTheme="minorHAnsi" w:hAnsiTheme="minorHAnsi" w:cstheme="minorHAnsi"/>
          <w:sz w:val="22"/>
          <w:szCs w:val="22"/>
        </w:rPr>
        <w:t>,</w:t>
      </w:r>
      <w:r w:rsidRPr="00A86A7F">
        <w:rPr>
          <w:rFonts w:asciiTheme="minorHAnsi" w:hAnsiTheme="minorHAnsi" w:cstheme="minorHAnsi"/>
          <w:sz w:val="22"/>
          <w:szCs w:val="22"/>
        </w:rPr>
        <w:t xml:space="preserve"> zgodnie z zasadami wiedzy technicznej</w:t>
      </w:r>
      <w:r w:rsidR="00595A6C" w:rsidRPr="00A86A7F">
        <w:rPr>
          <w:rFonts w:asciiTheme="minorHAnsi" w:hAnsiTheme="minorHAnsi" w:cstheme="minorHAnsi"/>
          <w:sz w:val="22"/>
          <w:szCs w:val="22"/>
        </w:rPr>
        <w:t>,</w:t>
      </w:r>
      <w:r w:rsidRPr="00A86A7F">
        <w:rPr>
          <w:rFonts w:asciiTheme="minorHAnsi" w:hAnsiTheme="minorHAnsi" w:cstheme="minorHAnsi"/>
          <w:sz w:val="22"/>
          <w:szCs w:val="22"/>
        </w:rPr>
        <w:t xml:space="preserve"> oraz na ustalonych niniejszą umową warunkach, a także wymaganiami i oczekiwaniami Zamawiającego dotycząc</w:t>
      </w:r>
      <w:r w:rsidR="00595A6C" w:rsidRPr="00A86A7F">
        <w:rPr>
          <w:rFonts w:asciiTheme="minorHAnsi" w:hAnsiTheme="minorHAnsi" w:cstheme="minorHAnsi"/>
          <w:sz w:val="22"/>
          <w:szCs w:val="22"/>
        </w:rPr>
        <w:t>ymi</w:t>
      </w:r>
      <w:r w:rsidRPr="00A86A7F">
        <w:rPr>
          <w:rFonts w:asciiTheme="minorHAnsi" w:hAnsiTheme="minorHAnsi" w:cstheme="minorHAnsi"/>
          <w:sz w:val="22"/>
          <w:szCs w:val="22"/>
        </w:rPr>
        <w:t xml:space="preserve"> przedmiotu umowy</w:t>
      </w:r>
      <w:r w:rsidR="00507A88" w:rsidRPr="00A86A7F">
        <w:rPr>
          <w:rFonts w:asciiTheme="minorHAnsi" w:hAnsiTheme="minorHAnsi" w:cstheme="minorHAnsi"/>
          <w:sz w:val="22"/>
          <w:szCs w:val="22"/>
        </w:rPr>
        <w:t>.</w:t>
      </w:r>
    </w:p>
    <w:p w14:paraId="15022785" w14:textId="271D8888" w:rsidR="003C7B2D" w:rsidRDefault="003C7B2D" w:rsidP="00247690">
      <w:pPr>
        <w:pStyle w:val="NormalnyWeb"/>
        <w:numPr>
          <w:ilvl w:val="0"/>
          <w:numId w:val="38"/>
        </w:numPr>
        <w:spacing w:before="0" w:line="276" w:lineRule="auto"/>
        <w:ind w:left="252" w:hanging="242"/>
        <w:jc w:val="both"/>
        <w:rPr>
          <w:rFonts w:asciiTheme="minorHAnsi" w:hAnsiTheme="minorHAnsi" w:cstheme="minorHAnsi"/>
          <w:sz w:val="22"/>
          <w:szCs w:val="22"/>
        </w:rPr>
      </w:pPr>
      <w:r w:rsidRPr="00A86A7F">
        <w:rPr>
          <w:rFonts w:asciiTheme="minorHAnsi" w:hAnsiTheme="minorHAnsi" w:cstheme="minorHAnsi"/>
          <w:sz w:val="22"/>
          <w:szCs w:val="22"/>
        </w:rPr>
        <w:t xml:space="preserve">Wykonawca oświadcza, iż przystępując do wykonania przedmiotu niniejszej umowy zapoznał się </w:t>
      </w:r>
      <w:r w:rsidR="00A86A7F">
        <w:rPr>
          <w:rFonts w:asciiTheme="minorHAnsi" w:hAnsiTheme="minorHAnsi" w:cstheme="minorHAnsi"/>
          <w:sz w:val="22"/>
          <w:szCs w:val="22"/>
        </w:rPr>
        <w:br/>
      </w:r>
      <w:r w:rsidRPr="00A86A7F">
        <w:rPr>
          <w:rFonts w:asciiTheme="minorHAnsi" w:hAnsiTheme="minorHAnsi" w:cstheme="minorHAnsi"/>
          <w:sz w:val="22"/>
          <w:szCs w:val="22"/>
        </w:rPr>
        <w:t>z wszystkimi dokumentami wskazanymi przez Zamawiającego, a w szczególności z wytyczn</w:t>
      </w:r>
      <w:r w:rsidR="00AD6A7F" w:rsidRPr="00A86A7F">
        <w:rPr>
          <w:rFonts w:asciiTheme="minorHAnsi" w:hAnsiTheme="minorHAnsi" w:cstheme="minorHAnsi"/>
          <w:sz w:val="22"/>
          <w:szCs w:val="22"/>
        </w:rPr>
        <w:t>ymi</w:t>
      </w:r>
      <w:r w:rsidRPr="00A86A7F">
        <w:rPr>
          <w:rFonts w:asciiTheme="minorHAnsi" w:hAnsiTheme="minorHAnsi" w:cstheme="minorHAnsi"/>
          <w:sz w:val="22"/>
          <w:szCs w:val="22"/>
        </w:rPr>
        <w:t xml:space="preserve"> Zamawiającego do sporządzenia </w:t>
      </w:r>
      <w:r w:rsidR="00AE0E10" w:rsidRPr="00A86A7F">
        <w:rPr>
          <w:rFonts w:asciiTheme="minorHAnsi" w:hAnsiTheme="minorHAnsi" w:cstheme="minorHAnsi"/>
          <w:sz w:val="22"/>
          <w:szCs w:val="22"/>
        </w:rPr>
        <w:t>przedmiotu umowy.</w:t>
      </w:r>
    </w:p>
    <w:p w14:paraId="0EB2C96C" w14:textId="253BB35D" w:rsidR="00F26AB1" w:rsidRDefault="00F26AB1" w:rsidP="00247690">
      <w:pPr>
        <w:pStyle w:val="NormalnyWeb"/>
        <w:numPr>
          <w:ilvl w:val="0"/>
          <w:numId w:val="38"/>
        </w:numPr>
        <w:spacing w:before="0" w:line="276" w:lineRule="auto"/>
        <w:ind w:left="252" w:hanging="242"/>
        <w:jc w:val="both"/>
        <w:rPr>
          <w:rFonts w:asciiTheme="minorHAnsi" w:hAnsiTheme="minorHAnsi" w:cstheme="minorHAnsi"/>
          <w:sz w:val="22"/>
          <w:szCs w:val="22"/>
        </w:rPr>
      </w:pPr>
      <w:r w:rsidRPr="00A86A7F">
        <w:rPr>
          <w:rFonts w:asciiTheme="minorHAnsi" w:hAnsiTheme="minorHAnsi" w:cstheme="minorHAnsi"/>
          <w:sz w:val="22"/>
          <w:szCs w:val="22"/>
        </w:rPr>
        <w:t>Wykonawca zobowiązuje się dostarczyć Zamawiającemu przedmiot umowy zaopatrzony w wykaz opracowań, oraz pisemne oświadczenie o kompletności opracowanego przedmiotu umowy z punktu widzenia celu opisanego w § 4 ust. 1 niniejszej umowy.</w:t>
      </w:r>
    </w:p>
    <w:p w14:paraId="7BE5FF3C" w14:textId="0FA32C1C" w:rsidR="00A65B27" w:rsidRPr="00A86A7F" w:rsidRDefault="00A65B27" w:rsidP="00247690">
      <w:pPr>
        <w:pStyle w:val="NormalnyWeb"/>
        <w:numPr>
          <w:ilvl w:val="0"/>
          <w:numId w:val="38"/>
        </w:numPr>
        <w:spacing w:before="0" w:line="276" w:lineRule="auto"/>
        <w:ind w:left="252" w:hanging="242"/>
        <w:jc w:val="both"/>
        <w:rPr>
          <w:rFonts w:asciiTheme="minorHAnsi" w:hAnsiTheme="minorHAnsi" w:cstheme="minorHAnsi"/>
          <w:sz w:val="22"/>
          <w:szCs w:val="22"/>
        </w:rPr>
      </w:pPr>
      <w:r w:rsidRPr="00A86A7F">
        <w:rPr>
          <w:rFonts w:asciiTheme="minorHAnsi" w:hAnsiTheme="minorHAnsi" w:cstheme="minorHAnsi"/>
          <w:sz w:val="22"/>
          <w:szCs w:val="22"/>
        </w:rPr>
        <w:t xml:space="preserve">Wykonawca wykona przedmiot </w:t>
      </w:r>
      <w:r w:rsidRPr="00F6497D">
        <w:rPr>
          <w:rFonts w:asciiTheme="minorHAnsi" w:hAnsiTheme="minorHAnsi" w:cstheme="minorHAnsi"/>
          <w:sz w:val="22"/>
          <w:szCs w:val="22"/>
        </w:rPr>
        <w:t>umowy z materiałów własnych.</w:t>
      </w:r>
    </w:p>
    <w:p w14:paraId="417D9A2E" w14:textId="77777777" w:rsidR="00871A6A" w:rsidRPr="000957A5" w:rsidRDefault="00871A6A" w:rsidP="00247690">
      <w:pPr>
        <w:pStyle w:val="NormalnyWeb"/>
        <w:spacing w:before="0" w:line="276" w:lineRule="auto"/>
        <w:jc w:val="both"/>
        <w:rPr>
          <w:rFonts w:asciiTheme="minorHAnsi" w:hAnsiTheme="minorHAnsi" w:cstheme="minorHAnsi"/>
          <w:sz w:val="22"/>
          <w:szCs w:val="22"/>
        </w:rPr>
      </w:pPr>
    </w:p>
    <w:p w14:paraId="0A90BA72" w14:textId="15DF1344" w:rsidR="00A65B27" w:rsidRDefault="00A65B27"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3</w:t>
      </w:r>
    </w:p>
    <w:p w14:paraId="6D4D51D2" w14:textId="4676949F" w:rsidR="00A14E49" w:rsidRDefault="00A14E49" w:rsidP="00247690">
      <w:pPr>
        <w:pStyle w:val="NormalnyWeb"/>
        <w:numPr>
          <w:ilvl w:val="0"/>
          <w:numId w:val="39"/>
        </w:numPr>
        <w:spacing w:before="0" w:line="276" w:lineRule="auto"/>
        <w:ind w:left="266" w:hanging="266"/>
        <w:jc w:val="both"/>
        <w:rPr>
          <w:rFonts w:asciiTheme="minorHAnsi" w:hAnsiTheme="minorHAnsi" w:cstheme="minorHAnsi"/>
          <w:sz w:val="22"/>
          <w:szCs w:val="22"/>
        </w:rPr>
      </w:pPr>
      <w:r w:rsidRPr="003F005A">
        <w:rPr>
          <w:rFonts w:asciiTheme="minorHAnsi" w:hAnsiTheme="minorHAnsi" w:cstheme="minorHAnsi"/>
          <w:sz w:val="22"/>
          <w:szCs w:val="22"/>
        </w:rPr>
        <w:lastRenderedPageBreak/>
        <w:t xml:space="preserve">Wykonawca jest odpowiedzialny względem Zamawiającego, jeżeli wykonana w ramach niniejszej umowy dokumentacja ma wady fizyczne lub prawne zmniejszające jej wartość lub użyteczność ze względu na cel oznaczony w umowie, a w szczególności odpowiada za rozwiązania niezgodne </w:t>
      </w:r>
      <w:r w:rsidR="003F005A">
        <w:rPr>
          <w:rFonts w:asciiTheme="minorHAnsi" w:hAnsiTheme="minorHAnsi" w:cstheme="minorHAnsi"/>
          <w:sz w:val="22"/>
          <w:szCs w:val="22"/>
        </w:rPr>
        <w:br/>
      </w:r>
      <w:r w:rsidRPr="003F005A">
        <w:rPr>
          <w:rFonts w:asciiTheme="minorHAnsi" w:hAnsiTheme="minorHAnsi" w:cstheme="minorHAnsi"/>
          <w:sz w:val="22"/>
          <w:szCs w:val="22"/>
        </w:rPr>
        <w:t>z parametrami ustalonymi w odpowiednich normach i właściwych przepisach.</w:t>
      </w:r>
    </w:p>
    <w:p w14:paraId="4A48DE26" w14:textId="5E9AAEED" w:rsidR="00A14E49" w:rsidRDefault="00A14E49" w:rsidP="00247690">
      <w:pPr>
        <w:pStyle w:val="NormalnyWeb"/>
        <w:numPr>
          <w:ilvl w:val="0"/>
          <w:numId w:val="39"/>
        </w:numPr>
        <w:spacing w:before="0" w:line="276" w:lineRule="auto"/>
        <w:ind w:left="266" w:hanging="266"/>
        <w:jc w:val="both"/>
        <w:rPr>
          <w:rFonts w:asciiTheme="minorHAnsi" w:hAnsiTheme="minorHAnsi" w:cstheme="minorHAnsi"/>
          <w:sz w:val="22"/>
          <w:szCs w:val="22"/>
        </w:rPr>
      </w:pPr>
      <w:r w:rsidRPr="003F005A">
        <w:rPr>
          <w:rFonts w:asciiTheme="minorHAnsi" w:hAnsiTheme="minorHAnsi" w:cstheme="minorHAnsi"/>
          <w:sz w:val="22"/>
          <w:szCs w:val="22"/>
        </w:rPr>
        <w:t>Wykonawca może uwolnić się od odpowiedzialności z tytułu rękojmi za wady, jeżeli wykaże, że wada powstała wskutek wykonania dokumentacji według wskazówek Zamawiającego, które Wykonawca zakwestionował i uprzedził na piśmie Zamawiającego o przewidywanych skutkach zastosowania się do tych wskazówek.</w:t>
      </w:r>
    </w:p>
    <w:p w14:paraId="5DF57A41" w14:textId="5A5891A7" w:rsidR="009166CD" w:rsidRPr="009166CD" w:rsidRDefault="008419B0" w:rsidP="009166CD">
      <w:pPr>
        <w:pStyle w:val="NormalnyWeb"/>
        <w:numPr>
          <w:ilvl w:val="0"/>
          <w:numId w:val="39"/>
        </w:numPr>
        <w:spacing w:before="0" w:line="276" w:lineRule="auto"/>
        <w:ind w:left="266" w:hanging="266"/>
        <w:jc w:val="both"/>
        <w:rPr>
          <w:rFonts w:asciiTheme="minorHAnsi" w:hAnsiTheme="minorHAnsi" w:cstheme="minorHAnsi"/>
          <w:sz w:val="22"/>
          <w:szCs w:val="22"/>
        </w:rPr>
      </w:pPr>
      <w:r w:rsidRPr="003F005A">
        <w:rPr>
          <w:rFonts w:asciiTheme="minorHAnsi" w:hAnsiTheme="minorHAnsi" w:cstheme="minorHAnsi"/>
          <w:sz w:val="22"/>
          <w:szCs w:val="22"/>
        </w:rPr>
        <w:t>Wykonawca przejmuje odpowiedzialność za wszelkie szkody wywołane swoim działaniem lub zaniechaniem przy wykonaniu przedmiotu umowy w stosunku do osób trzecich i Zamawiającego</w:t>
      </w:r>
      <w:r w:rsidR="00193869" w:rsidRPr="003F005A">
        <w:rPr>
          <w:rFonts w:asciiTheme="minorHAnsi" w:hAnsiTheme="minorHAnsi" w:cstheme="minorHAnsi"/>
          <w:sz w:val="22"/>
          <w:szCs w:val="22"/>
        </w:rPr>
        <w:t xml:space="preserve">, </w:t>
      </w:r>
      <w:r w:rsidR="003F005A">
        <w:rPr>
          <w:rFonts w:asciiTheme="minorHAnsi" w:hAnsiTheme="minorHAnsi" w:cstheme="minorHAnsi"/>
          <w:sz w:val="22"/>
          <w:szCs w:val="22"/>
        </w:rPr>
        <w:br/>
      </w:r>
      <w:r w:rsidR="00193869" w:rsidRPr="003F005A">
        <w:rPr>
          <w:rFonts w:asciiTheme="minorHAnsi" w:hAnsiTheme="minorHAnsi" w:cstheme="minorHAnsi"/>
          <w:sz w:val="22"/>
          <w:szCs w:val="22"/>
        </w:rPr>
        <w:t xml:space="preserve">w szczególności spowodowanym naruszeniem przez siebie </w:t>
      </w:r>
      <w:r w:rsidR="00A14E49" w:rsidRPr="003F005A">
        <w:rPr>
          <w:rFonts w:asciiTheme="minorHAnsi" w:hAnsiTheme="minorHAnsi" w:cstheme="minorHAnsi"/>
          <w:sz w:val="22"/>
          <w:szCs w:val="22"/>
        </w:rPr>
        <w:t>praw autorskich, patentowych, znaków towarowych</w:t>
      </w:r>
      <w:r w:rsidR="00193869" w:rsidRPr="003F005A">
        <w:rPr>
          <w:rFonts w:asciiTheme="minorHAnsi" w:hAnsiTheme="minorHAnsi" w:cstheme="minorHAnsi"/>
          <w:sz w:val="22"/>
          <w:szCs w:val="22"/>
        </w:rPr>
        <w:t>.</w:t>
      </w:r>
      <w:r w:rsidR="00AE2B90" w:rsidRPr="003F005A">
        <w:rPr>
          <w:rFonts w:asciiTheme="minorHAnsi" w:hAnsiTheme="minorHAnsi" w:cstheme="minorHAnsi"/>
          <w:sz w:val="22"/>
          <w:szCs w:val="22"/>
        </w:rPr>
        <w:t xml:space="preserve"> W przypadku wystąpienia przez jakąkolwiek osobę trzecią z jakimkolwiek roszczeniem </w:t>
      </w:r>
      <w:r w:rsidR="00944268" w:rsidRPr="003F005A">
        <w:rPr>
          <w:rFonts w:asciiTheme="minorHAnsi" w:hAnsiTheme="minorHAnsi" w:cstheme="minorHAnsi"/>
          <w:sz w:val="22"/>
          <w:szCs w:val="22"/>
        </w:rPr>
        <w:br/>
      </w:r>
      <w:r w:rsidR="00AE2B90" w:rsidRPr="003F005A">
        <w:rPr>
          <w:rFonts w:asciiTheme="minorHAnsi" w:hAnsiTheme="minorHAnsi" w:cstheme="minorHAnsi"/>
          <w:sz w:val="22"/>
          <w:szCs w:val="22"/>
        </w:rPr>
        <w:t xml:space="preserve">w stosunku do Zamawiającego z tytułu autorskich praw majątkowych, Wykonawca będzie zobowiązany do zwrotu wszelkich kosztów i szkód poniesionych przez Zamawiającego w związku z wystąpieniem </w:t>
      </w:r>
      <w:r w:rsidR="003F005A">
        <w:rPr>
          <w:rFonts w:asciiTheme="minorHAnsi" w:hAnsiTheme="minorHAnsi" w:cstheme="minorHAnsi"/>
          <w:sz w:val="22"/>
          <w:szCs w:val="22"/>
        </w:rPr>
        <w:br/>
      </w:r>
      <w:r w:rsidR="00944268" w:rsidRPr="003F005A">
        <w:rPr>
          <w:rFonts w:asciiTheme="minorHAnsi" w:hAnsiTheme="minorHAnsi" w:cstheme="minorHAnsi"/>
          <w:sz w:val="22"/>
          <w:szCs w:val="22"/>
        </w:rPr>
        <w:t xml:space="preserve">z </w:t>
      </w:r>
      <w:r w:rsidR="00AE2B90" w:rsidRPr="003F005A">
        <w:rPr>
          <w:rFonts w:asciiTheme="minorHAnsi" w:hAnsiTheme="minorHAnsi" w:cstheme="minorHAnsi"/>
          <w:sz w:val="22"/>
          <w:szCs w:val="22"/>
        </w:rPr>
        <w:t>taki</w:t>
      </w:r>
      <w:r w:rsidR="00944268" w:rsidRPr="003F005A">
        <w:rPr>
          <w:rFonts w:asciiTheme="minorHAnsi" w:hAnsiTheme="minorHAnsi" w:cstheme="minorHAnsi"/>
          <w:sz w:val="22"/>
          <w:szCs w:val="22"/>
        </w:rPr>
        <w:t xml:space="preserve">mi </w:t>
      </w:r>
      <w:r w:rsidR="00AE2B90" w:rsidRPr="003F005A">
        <w:rPr>
          <w:rFonts w:asciiTheme="minorHAnsi" w:hAnsiTheme="minorHAnsi" w:cstheme="minorHAnsi"/>
          <w:sz w:val="22"/>
          <w:szCs w:val="22"/>
        </w:rPr>
        <w:t>roszcze</w:t>
      </w:r>
      <w:r w:rsidR="00944268" w:rsidRPr="003F005A">
        <w:rPr>
          <w:rFonts w:asciiTheme="minorHAnsi" w:hAnsiTheme="minorHAnsi" w:cstheme="minorHAnsi"/>
          <w:sz w:val="22"/>
          <w:szCs w:val="22"/>
        </w:rPr>
        <w:t>niami</w:t>
      </w:r>
      <w:r w:rsidR="00AE2B90" w:rsidRPr="003F005A">
        <w:rPr>
          <w:rFonts w:asciiTheme="minorHAnsi" w:hAnsiTheme="minorHAnsi" w:cstheme="minorHAnsi"/>
          <w:sz w:val="22"/>
          <w:szCs w:val="22"/>
        </w:rPr>
        <w:t>.</w:t>
      </w:r>
      <w:r w:rsidR="00C51BB0" w:rsidRPr="003F005A">
        <w:rPr>
          <w:rFonts w:asciiTheme="minorHAnsi" w:hAnsiTheme="minorHAnsi" w:cstheme="minorHAnsi"/>
          <w:sz w:val="22"/>
          <w:szCs w:val="22"/>
        </w:rPr>
        <w:t xml:space="preserve"> </w:t>
      </w:r>
    </w:p>
    <w:p w14:paraId="728F1963" w14:textId="2F6AF274" w:rsidR="00634AD2" w:rsidRDefault="009E4075"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4</w:t>
      </w:r>
    </w:p>
    <w:p w14:paraId="3F56861E" w14:textId="3BADAFA5" w:rsidR="00AD3B58" w:rsidRPr="008560C0" w:rsidRDefault="00817AE1" w:rsidP="008560C0">
      <w:pPr>
        <w:pStyle w:val="NormalnyWeb"/>
        <w:numPr>
          <w:ilvl w:val="0"/>
          <w:numId w:val="40"/>
        </w:numPr>
        <w:spacing w:before="0" w:line="276" w:lineRule="auto"/>
        <w:ind w:left="266" w:hanging="266"/>
        <w:jc w:val="both"/>
        <w:rPr>
          <w:rFonts w:asciiTheme="minorHAnsi" w:hAnsiTheme="minorHAnsi" w:cstheme="minorHAnsi"/>
          <w:sz w:val="22"/>
          <w:szCs w:val="22"/>
        </w:rPr>
      </w:pPr>
      <w:r w:rsidRPr="0058013C">
        <w:rPr>
          <w:rFonts w:asciiTheme="minorHAnsi" w:hAnsiTheme="minorHAnsi" w:cstheme="minorHAnsi"/>
          <w:sz w:val="22"/>
          <w:szCs w:val="22"/>
        </w:rPr>
        <w:t xml:space="preserve">Na podstawie </w:t>
      </w:r>
      <w:r w:rsidR="00B70312" w:rsidRPr="0058013C">
        <w:rPr>
          <w:rFonts w:asciiTheme="minorHAnsi" w:hAnsiTheme="minorHAnsi" w:cstheme="minorHAnsi"/>
          <w:sz w:val="22"/>
          <w:szCs w:val="22"/>
        </w:rPr>
        <w:t xml:space="preserve">niniejszej umowy </w:t>
      </w:r>
      <w:r w:rsidRPr="0058013C">
        <w:rPr>
          <w:rFonts w:asciiTheme="minorHAnsi" w:hAnsiTheme="minorHAnsi" w:cstheme="minorHAnsi"/>
          <w:sz w:val="22"/>
          <w:szCs w:val="22"/>
        </w:rPr>
        <w:t>Wykonawca zobowiązuje się do wykonania robót pod nazwą:</w:t>
      </w:r>
      <w:r w:rsidR="0019376C" w:rsidRPr="0058013C">
        <w:rPr>
          <w:rFonts w:asciiTheme="minorHAnsi" w:hAnsiTheme="minorHAnsi" w:cstheme="minorHAnsi"/>
          <w:sz w:val="22"/>
          <w:szCs w:val="22"/>
        </w:rPr>
        <w:t xml:space="preserve"> </w:t>
      </w:r>
      <w:r w:rsidR="009166CD" w:rsidRPr="0058013C">
        <w:rPr>
          <w:rFonts w:asciiTheme="minorHAnsi" w:hAnsiTheme="minorHAnsi" w:cstheme="minorHAnsi"/>
          <w:sz w:val="22"/>
          <w:szCs w:val="22"/>
        </w:rPr>
        <w:br/>
      </w:r>
      <w:r w:rsidR="002168F0" w:rsidRPr="0058013C">
        <w:rPr>
          <w:rFonts w:asciiTheme="minorHAnsi" w:hAnsiTheme="minorHAnsi" w:cstheme="minorHAnsi"/>
          <w:b/>
          <w:bCs/>
          <w:sz w:val="22"/>
          <w:szCs w:val="22"/>
        </w:rPr>
        <w:t>„</w:t>
      </w:r>
      <w:r w:rsidR="000F7AF7" w:rsidRPr="0058013C">
        <w:rPr>
          <w:rFonts w:asciiTheme="minorHAnsi" w:hAnsiTheme="minorHAnsi" w:cstheme="minorHAnsi"/>
          <w:b/>
          <w:sz w:val="22"/>
          <w:szCs w:val="22"/>
          <w:u w:val="single"/>
        </w:rPr>
        <w:t>Wykonanie dokumentacji projektowej na budowę sieci wodo</w:t>
      </w:r>
      <w:r w:rsidR="004D5C95">
        <w:rPr>
          <w:rFonts w:asciiTheme="minorHAnsi" w:hAnsiTheme="minorHAnsi" w:cstheme="minorHAnsi"/>
          <w:b/>
          <w:sz w:val="22"/>
          <w:szCs w:val="22"/>
          <w:u w:val="single"/>
        </w:rPr>
        <w:t xml:space="preserve">ciągowej dla miejscowości </w:t>
      </w:r>
      <w:r w:rsidR="00770B48">
        <w:rPr>
          <w:rFonts w:asciiTheme="minorHAnsi" w:hAnsiTheme="minorHAnsi" w:cstheme="minorHAnsi"/>
          <w:b/>
          <w:sz w:val="22"/>
          <w:szCs w:val="22"/>
          <w:u w:val="single"/>
        </w:rPr>
        <w:t xml:space="preserve">Zahoczewie </w:t>
      </w:r>
      <w:r w:rsidR="0023452A" w:rsidRPr="0058013C">
        <w:rPr>
          <w:rFonts w:asciiTheme="minorHAnsi" w:hAnsiTheme="minorHAnsi" w:cstheme="minorHAnsi"/>
          <w:sz w:val="22"/>
          <w:szCs w:val="22"/>
        </w:rPr>
        <w:t xml:space="preserve">zgodnie z </w:t>
      </w:r>
      <w:r w:rsidR="008E4A02" w:rsidRPr="0058013C">
        <w:rPr>
          <w:rFonts w:asciiTheme="minorHAnsi" w:hAnsiTheme="minorHAnsi" w:cstheme="minorHAnsi"/>
          <w:sz w:val="22"/>
          <w:szCs w:val="22"/>
        </w:rPr>
        <w:t xml:space="preserve"> opisem zawartym w ust. 2</w:t>
      </w:r>
      <w:r w:rsidR="00EC2EA3" w:rsidRPr="0058013C">
        <w:rPr>
          <w:rFonts w:asciiTheme="minorHAnsi" w:hAnsiTheme="minorHAnsi" w:cstheme="minorHAnsi"/>
          <w:sz w:val="22"/>
          <w:szCs w:val="22"/>
        </w:rPr>
        <w:t>.</w:t>
      </w:r>
      <w:r w:rsidR="008E4A02" w:rsidRPr="0058013C">
        <w:rPr>
          <w:rFonts w:asciiTheme="minorHAnsi" w:hAnsiTheme="minorHAnsi" w:cstheme="minorHAnsi"/>
          <w:b/>
          <w:sz w:val="22"/>
          <w:szCs w:val="22"/>
        </w:rPr>
        <w:t xml:space="preserve"> </w:t>
      </w:r>
      <w:r w:rsidR="00EC2EA3" w:rsidRPr="0058013C">
        <w:rPr>
          <w:rFonts w:asciiTheme="minorHAnsi" w:hAnsiTheme="minorHAnsi" w:cstheme="minorHAnsi"/>
          <w:b/>
          <w:sz w:val="22"/>
          <w:szCs w:val="22"/>
        </w:rPr>
        <w:t xml:space="preserve"> </w:t>
      </w:r>
      <w:r w:rsidR="00EC2EA3" w:rsidRPr="0058013C">
        <w:rPr>
          <w:rFonts w:asciiTheme="minorHAnsi" w:hAnsiTheme="minorHAnsi" w:cstheme="minorHAnsi"/>
          <w:bCs/>
          <w:sz w:val="22"/>
          <w:szCs w:val="22"/>
        </w:rPr>
        <w:t>O</w:t>
      </w:r>
      <w:r w:rsidR="002B232C" w:rsidRPr="0058013C">
        <w:rPr>
          <w:rFonts w:asciiTheme="minorHAnsi" w:hAnsiTheme="minorHAnsi" w:cstheme="minorHAnsi"/>
          <w:sz w:val="22"/>
          <w:szCs w:val="22"/>
        </w:rPr>
        <w:t>pracowany projekt</w:t>
      </w:r>
      <w:r w:rsidR="000D51BF" w:rsidRPr="0058013C">
        <w:rPr>
          <w:rFonts w:asciiTheme="minorHAnsi" w:hAnsiTheme="minorHAnsi" w:cstheme="minorHAnsi"/>
          <w:sz w:val="22"/>
          <w:szCs w:val="22"/>
        </w:rPr>
        <w:t xml:space="preserve"> będzie służył do przeprowadzenia postępowania przetargowego w celu wyłonieni</w:t>
      </w:r>
      <w:r w:rsidR="002B232C" w:rsidRPr="0058013C">
        <w:rPr>
          <w:rFonts w:asciiTheme="minorHAnsi" w:hAnsiTheme="minorHAnsi" w:cstheme="minorHAnsi"/>
          <w:sz w:val="22"/>
          <w:szCs w:val="22"/>
        </w:rPr>
        <w:t xml:space="preserve">a wykonawcy robót budowlanych. </w:t>
      </w:r>
      <w:r w:rsidR="00DD1757">
        <w:rPr>
          <w:rFonts w:asciiTheme="minorHAnsi" w:hAnsiTheme="minorHAnsi" w:cstheme="minorHAnsi"/>
          <w:sz w:val="22"/>
          <w:szCs w:val="22"/>
        </w:rPr>
        <w:t>,</w:t>
      </w:r>
    </w:p>
    <w:p w14:paraId="52A73AAE" w14:textId="165C000C" w:rsidR="00826750" w:rsidRPr="0058013C" w:rsidRDefault="00D10EAA" w:rsidP="00247690">
      <w:pPr>
        <w:pStyle w:val="NormalnyWeb"/>
        <w:numPr>
          <w:ilvl w:val="0"/>
          <w:numId w:val="40"/>
        </w:numPr>
        <w:spacing w:before="0" w:line="276" w:lineRule="auto"/>
        <w:ind w:left="266" w:hanging="266"/>
        <w:jc w:val="both"/>
        <w:rPr>
          <w:rFonts w:asciiTheme="minorHAnsi" w:hAnsiTheme="minorHAnsi" w:cstheme="minorHAnsi"/>
          <w:sz w:val="22"/>
          <w:szCs w:val="22"/>
        </w:rPr>
      </w:pPr>
      <w:r w:rsidRPr="0058013C">
        <w:rPr>
          <w:rFonts w:asciiTheme="minorHAnsi" w:hAnsiTheme="minorHAnsi" w:cstheme="minorHAnsi"/>
          <w:b/>
          <w:sz w:val="22"/>
          <w:szCs w:val="22"/>
        </w:rPr>
        <w:t>W ramach niniejszej umowy Wykonawca zobowiązuje się</w:t>
      </w:r>
      <w:r w:rsidR="00826750" w:rsidRPr="0058013C">
        <w:rPr>
          <w:rFonts w:asciiTheme="minorHAnsi" w:hAnsiTheme="minorHAnsi" w:cstheme="minorHAnsi"/>
          <w:b/>
          <w:sz w:val="22"/>
          <w:szCs w:val="22"/>
        </w:rPr>
        <w:t>:</w:t>
      </w:r>
    </w:p>
    <w:p w14:paraId="33C604B7" w14:textId="77BF2B79" w:rsidR="00E16FBF" w:rsidRDefault="00A1186D"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1186D">
        <w:rPr>
          <w:rFonts w:asciiTheme="minorHAnsi" w:hAnsiTheme="minorHAnsi" w:cstheme="minorHAnsi"/>
          <w:sz w:val="22"/>
          <w:szCs w:val="22"/>
        </w:rPr>
        <w:t xml:space="preserve">projektu budowlanego, </w:t>
      </w:r>
      <w:r w:rsidR="00770B48" w:rsidRPr="00770B48">
        <w:rPr>
          <w:rFonts w:asciiTheme="minorHAnsi" w:hAnsiTheme="minorHAnsi" w:cstheme="minorHAnsi"/>
          <w:sz w:val="22"/>
          <w:szCs w:val="22"/>
        </w:rPr>
        <w:t xml:space="preserve">technicznego (wykonawczego) i zagospodarowania terenu wraz z niezbędną infrastrukturą techniczną na budowę sieci wodociągowej wraz z przyłączami do wszystkich obiektów </w:t>
      </w:r>
      <w:r w:rsidR="007278A2">
        <w:rPr>
          <w:rFonts w:asciiTheme="minorHAnsi" w:hAnsiTheme="minorHAnsi" w:cstheme="minorHAnsi"/>
          <w:sz w:val="22"/>
          <w:szCs w:val="22"/>
        </w:rPr>
        <w:t xml:space="preserve">zakończonymi studniami </w:t>
      </w:r>
      <w:r w:rsidR="00770B48" w:rsidRPr="00770B48">
        <w:rPr>
          <w:rFonts w:asciiTheme="minorHAnsi" w:hAnsiTheme="minorHAnsi" w:cstheme="minorHAnsi"/>
          <w:sz w:val="22"/>
          <w:szCs w:val="22"/>
        </w:rPr>
        <w:t>dla miejscowości Zahoczewie obszar  od działki nr 240/3 (Zahoczewie wioska) do działki nr 395/5 (południowa część miejscowości Zahoczewie), i działki nr 210/14 Nowosiółki od strony północnej</w:t>
      </w:r>
      <w:r w:rsidR="00AF28F1">
        <w:rPr>
          <w:rFonts w:asciiTheme="minorHAnsi" w:hAnsiTheme="minorHAnsi" w:cstheme="minorHAnsi"/>
          <w:sz w:val="22"/>
          <w:szCs w:val="22"/>
        </w:rPr>
        <w:t xml:space="preserve">, zgodnie z </w:t>
      </w:r>
      <w:r w:rsidR="000C75BE" w:rsidRPr="00F80F6D">
        <w:rPr>
          <w:rFonts w:asciiTheme="minorHAnsi" w:hAnsiTheme="minorHAnsi" w:cstheme="minorHAnsi"/>
          <w:sz w:val="22"/>
          <w:szCs w:val="22"/>
        </w:rPr>
        <w:t xml:space="preserve">przepisami prawa </w:t>
      </w:r>
      <w:r w:rsidR="00CD079F" w:rsidRPr="00F80F6D">
        <w:rPr>
          <w:rFonts w:asciiTheme="minorHAnsi" w:hAnsiTheme="minorHAnsi" w:cstheme="minorHAnsi"/>
          <w:sz w:val="22"/>
          <w:szCs w:val="22"/>
        </w:rPr>
        <w:t>budowlanego</w:t>
      </w:r>
      <w:r w:rsidR="00F80F6D">
        <w:rPr>
          <w:rFonts w:asciiTheme="minorHAnsi" w:hAnsiTheme="minorHAnsi" w:cstheme="minorHAnsi"/>
          <w:sz w:val="22"/>
          <w:szCs w:val="22"/>
        </w:rPr>
        <w:t xml:space="preserve"> (</w:t>
      </w:r>
      <w:r w:rsidR="00F80F6D" w:rsidRPr="001534A8">
        <w:rPr>
          <w:rFonts w:asciiTheme="minorHAnsi" w:hAnsiTheme="minorHAnsi" w:cstheme="minorHAnsi"/>
          <w:sz w:val="22"/>
          <w:szCs w:val="22"/>
        </w:rPr>
        <w:t>Dz. U. z 2021 poz. 2351</w:t>
      </w:r>
      <w:r w:rsidR="001534A8" w:rsidRPr="001534A8">
        <w:rPr>
          <w:rFonts w:asciiTheme="minorHAnsi" w:hAnsiTheme="minorHAnsi" w:cstheme="minorHAnsi"/>
          <w:sz w:val="22"/>
          <w:szCs w:val="22"/>
        </w:rPr>
        <w:t xml:space="preserve"> ze</w:t>
      </w:r>
      <w:r w:rsidR="001534A8">
        <w:rPr>
          <w:rFonts w:asciiTheme="minorHAnsi" w:hAnsiTheme="minorHAnsi" w:cstheme="minorHAnsi"/>
          <w:sz w:val="22"/>
          <w:szCs w:val="22"/>
        </w:rPr>
        <w:t xml:space="preserve"> zm.)</w:t>
      </w:r>
      <w:r w:rsidR="00AD686D">
        <w:rPr>
          <w:rFonts w:asciiTheme="minorHAnsi" w:hAnsiTheme="minorHAnsi" w:cstheme="minorHAnsi"/>
          <w:sz w:val="22"/>
          <w:szCs w:val="22"/>
        </w:rPr>
        <w:t>;</w:t>
      </w:r>
      <w:r w:rsidR="00AF28F1">
        <w:rPr>
          <w:rFonts w:asciiTheme="minorHAnsi" w:hAnsiTheme="minorHAnsi" w:cstheme="minorHAnsi"/>
          <w:sz w:val="22"/>
          <w:szCs w:val="22"/>
        </w:rPr>
        <w:t xml:space="preserve"> </w:t>
      </w:r>
      <w:r w:rsidR="00BC2F6E" w:rsidRPr="00F6497D">
        <w:rPr>
          <w:rFonts w:asciiTheme="minorHAnsi" w:hAnsiTheme="minorHAnsi" w:cstheme="minorHAnsi"/>
          <w:sz w:val="22"/>
          <w:szCs w:val="22"/>
        </w:rPr>
        <w:t>przepisami</w:t>
      </w:r>
      <w:r w:rsidR="0068581D" w:rsidRPr="00F6497D">
        <w:rPr>
          <w:rFonts w:asciiTheme="minorHAnsi" w:hAnsiTheme="minorHAnsi" w:cstheme="minorHAnsi"/>
          <w:sz w:val="22"/>
          <w:szCs w:val="22"/>
        </w:rPr>
        <w:t xml:space="preserve"> </w:t>
      </w:r>
      <w:r w:rsidR="00AD686D">
        <w:rPr>
          <w:rFonts w:asciiTheme="minorHAnsi" w:hAnsiTheme="minorHAnsi" w:cstheme="minorHAnsi"/>
          <w:sz w:val="22"/>
          <w:szCs w:val="22"/>
        </w:rPr>
        <w:t xml:space="preserve">ustawy </w:t>
      </w:r>
      <w:r w:rsidR="00AD686D" w:rsidRPr="00AD686D">
        <w:rPr>
          <w:rFonts w:asciiTheme="minorHAnsi" w:hAnsiTheme="minorHAnsi" w:cstheme="minorHAnsi"/>
          <w:sz w:val="22"/>
          <w:szCs w:val="22"/>
        </w:rPr>
        <w:t xml:space="preserve">Prawo zamówień publicznych </w:t>
      </w:r>
      <w:r w:rsidR="00AD686D" w:rsidRPr="00F6497D">
        <w:rPr>
          <w:rFonts w:asciiTheme="minorHAnsi" w:hAnsiTheme="minorHAnsi" w:cstheme="minorHAnsi"/>
          <w:sz w:val="22"/>
          <w:szCs w:val="22"/>
        </w:rPr>
        <w:t>z dnia 11 września 2019 r.</w:t>
      </w:r>
      <w:r w:rsidR="00AD686D" w:rsidRPr="00AD686D">
        <w:rPr>
          <w:rFonts w:asciiTheme="minorHAnsi" w:hAnsiTheme="minorHAnsi" w:cstheme="minorHAnsi"/>
          <w:sz w:val="22"/>
          <w:szCs w:val="22"/>
        </w:rPr>
        <w:t xml:space="preserve"> (Dz. U. z 2021 poz. 1129 ze zm.)</w:t>
      </w:r>
      <w:r w:rsidR="00AD686D">
        <w:rPr>
          <w:rFonts w:asciiTheme="minorHAnsi" w:hAnsiTheme="minorHAnsi" w:cstheme="minorHAnsi"/>
          <w:sz w:val="22"/>
          <w:szCs w:val="22"/>
        </w:rPr>
        <w:t xml:space="preserve"> w szczególności z </w:t>
      </w:r>
      <w:r w:rsidR="0068581D" w:rsidRPr="00F6497D">
        <w:rPr>
          <w:rFonts w:asciiTheme="minorHAnsi" w:hAnsiTheme="minorHAnsi" w:cstheme="minorHAnsi"/>
          <w:sz w:val="22"/>
          <w:szCs w:val="22"/>
        </w:rPr>
        <w:t xml:space="preserve">art. </w:t>
      </w:r>
      <w:r w:rsidR="00B66C69" w:rsidRPr="00F6497D">
        <w:rPr>
          <w:rFonts w:asciiTheme="minorHAnsi" w:hAnsiTheme="minorHAnsi" w:cstheme="minorHAnsi"/>
          <w:sz w:val="22"/>
          <w:szCs w:val="22"/>
        </w:rPr>
        <w:t>99 - 103</w:t>
      </w:r>
      <w:r w:rsidR="0068581D" w:rsidRPr="00F6497D">
        <w:rPr>
          <w:rFonts w:asciiTheme="minorHAnsi" w:hAnsiTheme="minorHAnsi" w:cstheme="minorHAnsi"/>
          <w:sz w:val="22"/>
          <w:szCs w:val="22"/>
        </w:rPr>
        <w:t xml:space="preserve"> </w:t>
      </w:r>
      <w:r w:rsidR="00FB43A9" w:rsidRPr="00F6497D">
        <w:rPr>
          <w:rFonts w:asciiTheme="minorHAnsi" w:hAnsiTheme="minorHAnsi" w:cstheme="minorHAnsi"/>
          <w:sz w:val="22"/>
          <w:szCs w:val="22"/>
        </w:rPr>
        <w:t xml:space="preserve"> </w:t>
      </w:r>
      <w:r w:rsidR="00AD686D">
        <w:rPr>
          <w:rFonts w:asciiTheme="minorHAnsi" w:hAnsiTheme="minorHAnsi" w:cstheme="minorHAnsi"/>
          <w:sz w:val="22"/>
          <w:szCs w:val="22"/>
        </w:rPr>
        <w:t xml:space="preserve">tej </w:t>
      </w:r>
      <w:r w:rsidR="00B66C69" w:rsidRPr="00F6497D">
        <w:rPr>
          <w:rFonts w:asciiTheme="minorHAnsi" w:hAnsiTheme="minorHAnsi" w:cstheme="minorHAnsi"/>
          <w:sz w:val="22"/>
          <w:szCs w:val="22"/>
        </w:rPr>
        <w:t>ustawy</w:t>
      </w:r>
      <w:r w:rsidR="00FB43A9" w:rsidRPr="00F6497D">
        <w:rPr>
          <w:rFonts w:asciiTheme="minorHAnsi" w:hAnsiTheme="minorHAnsi" w:cstheme="minorHAnsi"/>
          <w:sz w:val="22"/>
          <w:szCs w:val="22"/>
        </w:rPr>
        <w:t xml:space="preserve">  </w:t>
      </w:r>
      <w:r w:rsidR="001B1867" w:rsidRPr="00F6497D">
        <w:rPr>
          <w:rFonts w:asciiTheme="minorHAnsi" w:hAnsiTheme="minorHAnsi" w:cstheme="minorHAnsi"/>
          <w:sz w:val="22"/>
          <w:szCs w:val="22"/>
        </w:rPr>
        <w:t xml:space="preserve">- </w:t>
      </w:r>
      <w:r w:rsidR="0068581D" w:rsidRPr="00F6497D">
        <w:rPr>
          <w:rFonts w:asciiTheme="minorHAnsi" w:hAnsiTheme="minorHAnsi" w:cstheme="minorHAnsi"/>
          <w:sz w:val="22"/>
          <w:szCs w:val="22"/>
        </w:rPr>
        <w:t xml:space="preserve">w związku z tym, iż </w:t>
      </w:r>
      <w:r w:rsidR="00D96D67">
        <w:rPr>
          <w:rFonts w:asciiTheme="minorHAnsi" w:hAnsiTheme="minorHAnsi" w:cstheme="minorHAnsi"/>
          <w:sz w:val="22"/>
          <w:szCs w:val="22"/>
        </w:rPr>
        <w:t xml:space="preserve">dokumentacja </w:t>
      </w:r>
      <w:r w:rsidR="005519B7" w:rsidRPr="00F6497D">
        <w:rPr>
          <w:rFonts w:asciiTheme="minorHAnsi" w:hAnsiTheme="minorHAnsi" w:cstheme="minorHAnsi"/>
          <w:sz w:val="22"/>
          <w:szCs w:val="22"/>
        </w:rPr>
        <w:t>projekt</w:t>
      </w:r>
      <w:r w:rsidR="00D96D67">
        <w:rPr>
          <w:rFonts w:asciiTheme="minorHAnsi" w:hAnsiTheme="minorHAnsi" w:cstheme="minorHAnsi"/>
          <w:sz w:val="22"/>
          <w:szCs w:val="22"/>
        </w:rPr>
        <w:t>owa</w:t>
      </w:r>
      <w:r w:rsidR="005519B7" w:rsidRPr="00F6497D">
        <w:rPr>
          <w:rFonts w:asciiTheme="minorHAnsi" w:hAnsiTheme="minorHAnsi" w:cstheme="minorHAnsi"/>
          <w:sz w:val="22"/>
          <w:szCs w:val="22"/>
        </w:rPr>
        <w:t xml:space="preserve"> </w:t>
      </w:r>
      <w:r w:rsidR="0068581D" w:rsidRPr="00F6497D">
        <w:rPr>
          <w:rFonts w:asciiTheme="minorHAnsi" w:hAnsiTheme="minorHAnsi" w:cstheme="minorHAnsi"/>
          <w:sz w:val="22"/>
          <w:szCs w:val="22"/>
        </w:rPr>
        <w:t>zostanie wykorzystan</w:t>
      </w:r>
      <w:r w:rsidR="00D96D67">
        <w:rPr>
          <w:rFonts w:asciiTheme="minorHAnsi" w:hAnsiTheme="minorHAnsi" w:cstheme="minorHAnsi"/>
          <w:sz w:val="22"/>
          <w:szCs w:val="22"/>
        </w:rPr>
        <w:t>a</w:t>
      </w:r>
      <w:r w:rsidR="0068581D" w:rsidRPr="00F6497D">
        <w:rPr>
          <w:rFonts w:asciiTheme="minorHAnsi" w:hAnsiTheme="minorHAnsi" w:cstheme="minorHAnsi"/>
          <w:sz w:val="22"/>
          <w:szCs w:val="22"/>
        </w:rPr>
        <w:t xml:space="preserve"> w postępowaniu o udzielenie zamówieni</w:t>
      </w:r>
      <w:r w:rsidR="0088295C" w:rsidRPr="00F6497D">
        <w:rPr>
          <w:rFonts w:asciiTheme="minorHAnsi" w:hAnsiTheme="minorHAnsi" w:cstheme="minorHAnsi"/>
          <w:sz w:val="22"/>
          <w:szCs w:val="22"/>
        </w:rPr>
        <w:t>a publicznego</w:t>
      </w:r>
      <w:r w:rsidR="00C51BB0" w:rsidRPr="00F6497D">
        <w:rPr>
          <w:rFonts w:asciiTheme="minorHAnsi" w:hAnsiTheme="minorHAnsi" w:cstheme="minorHAnsi"/>
          <w:sz w:val="22"/>
          <w:szCs w:val="22"/>
        </w:rPr>
        <w:t xml:space="preserve">, </w:t>
      </w:r>
      <w:r w:rsidR="00D96D67" w:rsidRPr="00D96D67">
        <w:rPr>
          <w:rFonts w:asciiTheme="minorHAnsi" w:hAnsiTheme="minorHAnsi" w:cstheme="minorHAnsi"/>
          <w:sz w:val="22"/>
          <w:szCs w:val="22"/>
        </w:rPr>
        <w:t>Wykonawca opisuj</w:t>
      </w:r>
      <w:r w:rsidR="00D96D67">
        <w:rPr>
          <w:rFonts w:asciiTheme="minorHAnsi" w:hAnsiTheme="minorHAnsi" w:cstheme="minorHAnsi"/>
          <w:sz w:val="22"/>
          <w:szCs w:val="22"/>
        </w:rPr>
        <w:t xml:space="preserve">e przedmiot zamówienia </w:t>
      </w:r>
      <w:r w:rsidR="00D96D67" w:rsidRPr="00D96D67">
        <w:rPr>
          <w:rFonts w:asciiTheme="minorHAnsi" w:hAnsiTheme="minorHAnsi" w:cstheme="minorHAnsi"/>
          <w:sz w:val="22"/>
          <w:szCs w:val="22"/>
        </w:rPr>
        <w:t>w sposób jednoznaczny i wyczerpujący za pomocą dostatecznie dokładnych i zrozumiałych określeń, uwzględniając wszystkie wymagania i okoliczności mogące mieć wpływ na późniejsze sporządzenie oferty dla wykonania robót budowlany</w:t>
      </w:r>
      <w:r w:rsidR="00D96D67">
        <w:rPr>
          <w:rFonts w:asciiTheme="minorHAnsi" w:hAnsiTheme="minorHAnsi" w:cstheme="minorHAnsi"/>
          <w:sz w:val="22"/>
          <w:szCs w:val="22"/>
        </w:rPr>
        <w:t>ch.</w:t>
      </w:r>
      <w:r w:rsidR="00694AEC">
        <w:rPr>
          <w:rFonts w:asciiTheme="minorHAnsi" w:hAnsiTheme="minorHAnsi" w:cstheme="minorHAnsi"/>
          <w:sz w:val="22"/>
          <w:szCs w:val="22"/>
        </w:rPr>
        <w:t xml:space="preserve"> </w:t>
      </w:r>
      <w:r w:rsidR="00AD686D" w:rsidRPr="00AD686D">
        <w:rPr>
          <w:rFonts w:asciiTheme="minorHAnsi" w:hAnsiTheme="minorHAnsi" w:cstheme="minorHAnsi"/>
          <w:sz w:val="22"/>
          <w:szCs w:val="22"/>
        </w:rPr>
        <w:t xml:space="preserve">Wykonawca dokumentacji projektowej nie może wskazywać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Wykonawca nie może opisać przedmiotu zamówienia w wystarczająco precyzyjny i zrozumiały sposób, a wskazaniu takiemu towarzyszą wyrazy "lub równoważny" </w:t>
      </w:r>
      <w:r w:rsidR="00AD686D" w:rsidRPr="00D13664">
        <w:rPr>
          <w:rFonts w:asciiTheme="minorHAnsi" w:hAnsiTheme="minorHAnsi" w:cstheme="minorHAnsi"/>
          <w:b/>
          <w:bCs/>
          <w:sz w:val="22"/>
          <w:szCs w:val="22"/>
        </w:rPr>
        <w:t>wraz ze wskazaniem kryteriów oceny tej równoważności</w:t>
      </w:r>
      <w:r w:rsidR="00AD686D">
        <w:rPr>
          <w:rFonts w:asciiTheme="minorHAnsi" w:hAnsiTheme="minorHAnsi" w:cstheme="minorHAnsi"/>
          <w:sz w:val="22"/>
          <w:szCs w:val="22"/>
        </w:rPr>
        <w:t>;</w:t>
      </w:r>
      <w:r w:rsidR="00AF28F1">
        <w:rPr>
          <w:rFonts w:asciiTheme="minorHAnsi" w:hAnsiTheme="minorHAnsi" w:cstheme="minorHAnsi"/>
          <w:sz w:val="22"/>
          <w:szCs w:val="22"/>
        </w:rPr>
        <w:t xml:space="preserve"> </w:t>
      </w:r>
      <w:r w:rsidR="004B2A93" w:rsidRPr="00F6497D">
        <w:rPr>
          <w:rFonts w:asciiTheme="minorHAnsi" w:hAnsiTheme="minorHAnsi" w:cstheme="minorHAnsi"/>
          <w:sz w:val="22"/>
          <w:szCs w:val="22"/>
        </w:rPr>
        <w:t xml:space="preserve">Rozporządzenia Ministra Rozwoju i Technologii z dnia 20 grudnia 2021 r. w sprawie szczegółowego zakresu i formy dokumentacji projektowej, specyfikacji technicznych wykonania i odbioru robót budowlanych oraz programu funkcjonalno-użytkowego </w:t>
      </w:r>
      <w:r w:rsidR="00FF0E95" w:rsidRPr="005244D7">
        <w:rPr>
          <w:rFonts w:asciiTheme="minorHAnsi" w:hAnsiTheme="minorHAnsi" w:cstheme="minorHAnsi"/>
          <w:sz w:val="22"/>
          <w:szCs w:val="22"/>
        </w:rPr>
        <w:t>(Dz. U. z 20</w:t>
      </w:r>
      <w:r w:rsidR="004B2A93" w:rsidRPr="005244D7">
        <w:rPr>
          <w:rFonts w:asciiTheme="minorHAnsi" w:hAnsiTheme="minorHAnsi" w:cstheme="minorHAnsi"/>
          <w:sz w:val="22"/>
          <w:szCs w:val="22"/>
        </w:rPr>
        <w:t>21</w:t>
      </w:r>
      <w:r w:rsidR="00FF0E95" w:rsidRPr="005244D7">
        <w:rPr>
          <w:rFonts w:asciiTheme="minorHAnsi" w:hAnsiTheme="minorHAnsi" w:cstheme="minorHAnsi"/>
          <w:sz w:val="22"/>
          <w:szCs w:val="22"/>
        </w:rPr>
        <w:t xml:space="preserve"> r.</w:t>
      </w:r>
      <w:r w:rsidR="00E178CE" w:rsidRPr="005244D7">
        <w:rPr>
          <w:rFonts w:asciiTheme="minorHAnsi" w:hAnsiTheme="minorHAnsi" w:cstheme="minorHAnsi"/>
          <w:sz w:val="22"/>
          <w:szCs w:val="22"/>
        </w:rPr>
        <w:t>,</w:t>
      </w:r>
      <w:r w:rsidR="00FF0E95" w:rsidRPr="005244D7">
        <w:rPr>
          <w:rFonts w:asciiTheme="minorHAnsi" w:hAnsiTheme="minorHAnsi" w:cstheme="minorHAnsi"/>
          <w:sz w:val="22"/>
          <w:szCs w:val="22"/>
        </w:rPr>
        <w:t xml:space="preserve"> poz. </w:t>
      </w:r>
      <w:r w:rsidR="004B2A93" w:rsidRPr="005244D7">
        <w:rPr>
          <w:rFonts w:asciiTheme="minorHAnsi" w:hAnsiTheme="minorHAnsi" w:cstheme="minorHAnsi"/>
          <w:sz w:val="22"/>
          <w:szCs w:val="22"/>
        </w:rPr>
        <w:t>2454</w:t>
      </w:r>
      <w:r w:rsidR="00FF0E95" w:rsidRPr="005244D7">
        <w:rPr>
          <w:rFonts w:asciiTheme="minorHAnsi" w:hAnsiTheme="minorHAnsi" w:cstheme="minorHAnsi"/>
          <w:sz w:val="22"/>
          <w:szCs w:val="22"/>
        </w:rPr>
        <w:t>)</w:t>
      </w:r>
      <w:r w:rsidR="00AD686D" w:rsidRPr="005244D7">
        <w:rPr>
          <w:rFonts w:asciiTheme="minorHAnsi" w:hAnsiTheme="minorHAnsi" w:cstheme="minorHAnsi"/>
          <w:sz w:val="22"/>
          <w:szCs w:val="22"/>
        </w:rPr>
        <w:t>;</w:t>
      </w:r>
    </w:p>
    <w:p w14:paraId="1F29F903" w14:textId="77777777" w:rsidR="00AF28F1" w:rsidRDefault="00D117A2"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 xml:space="preserve">przygotować na podstawie projektów zbiorcze zestawienie kosztów planowanej inwestycji zgodnie z wytycznymi zawartymi w </w:t>
      </w:r>
      <w:r w:rsidR="00282BCB" w:rsidRPr="00AF28F1">
        <w:rPr>
          <w:rFonts w:asciiTheme="minorHAnsi" w:hAnsiTheme="minorHAnsi" w:cstheme="minorHAnsi"/>
          <w:sz w:val="22"/>
          <w:szCs w:val="22"/>
        </w:rPr>
        <w:t>r</w:t>
      </w:r>
      <w:r w:rsidR="00674130" w:rsidRPr="00AF28F1">
        <w:rPr>
          <w:rFonts w:asciiTheme="minorHAnsi" w:hAnsiTheme="minorHAnsi" w:cstheme="minorHAnsi"/>
          <w:sz w:val="22"/>
          <w:szCs w:val="22"/>
        </w:rPr>
        <w:t xml:space="preserve">ozporządzeniu Ministra Rozwoju i Technologii z dnia 20 grudnia 2021 r. w sprawie określenia metod i podstaw sporządzania kosztorysu inwestorskiego, obliczania planowanych kosztów prac projektowych oraz planowanych kosztów robót budowlanych określonych w programie funkcjonalno-użytkowym </w:t>
      </w:r>
      <w:r w:rsidR="00AE079A" w:rsidRPr="00AF28F1">
        <w:rPr>
          <w:rFonts w:asciiTheme="minorHAnsi" w:hAnsiTheme="minorHAnsi" w:cstheme="minorHAnsi"/>
          <w:sz w:val="22"/>
          <w:szCs w:val="22"/>
        </w:rPr>
        <w:t xml:space="preserve">(Dz. U. </w:t>
      </w:r>
      <w:r w:rsidR="003231A3" w:rsidRPr="00AF28F1">
        <w:rPr>
          <w:rFonts w:asciiTheme="minorHAnsi" w:hAnsiTheme="minorHAnsi" w:cstheme="minorHAnsi"/>
          <w:sz w:val="22"/>
          <w:szCs w:val="22"/>
        </w:rPr>
        <w:t>2021</w:t>
      </w:r>
      <w:r w:rsidR="00AE079A" w:rsidRPr="00AF28F1">
        <w:rPr>
          <w:rFonts w:asciiTheme="minorHAnsi" w:hAnsiTheme="minorHAnsi" w:cstheme="minorHAnsi"/>
          <w:sz w:val="22"/>
          <w:szCs w:val="22"/>
        </w:rPr>
        <w:t xml:space="preserve">, poz. </w:t>
      </w:r>
      <w:r w:rsidR="003231A3" w:rsidRPr="00AF28F1">
        <w:rPr>
          <w:rFonts w:asciiTheme="minorHAnsi" w:hAnsiTheme="minorHAnsi" w:cstheme="minorHAnsi"/>
          <w:sz w:val="22"/>
          <w:szCs w:val="22"/>
        </w:rPr>
        <w:t>2458</w:t>
      </w:r>
      <w:r w:rsidR="00AE079A" w:rsidRPr="00AF28F1">
        <w:rPr>
          <w:rFonts w:asciiTheme="minorHAnsi" w:hAnsiTheme="minorHAnsi" w:cstheme="minorHAnsi"/>
          <w:sz w:val="22"/>
          <w:szCs w:val="22"/>
        </w:rPr>
        <w:t>)</w:t>
      </w:r>
      <w:r w:rsidR="007058EA" w:rsidRPr="00AF28F1">
        <w:rPr>
          <w:rFonts w:asciiTheme="minorHAnsi" w:hAnsiTheme="minorHAnsi" w:cstheme="minorHAnsi"/>
          <w:sz w:val="22"/>
          <w:szCs w:val="22"/>
        </w:rPr>
        <w:t>,</w:t>
      </w:r>
      <w:r w:rsidR="00FD3288" w:rsidRPr="00AF28F1">
        <w:rPr>
          <w:rFonts w:asciiTheme="minorHAnsi" w:hAnsiTheme="minorHAnsi" w:cstheme="minorHAnsi"/>
          <w:sz w:val="22"/>
          <w:szCs w:val="22"/>
        </w:rPr>
        <w:t xml:space="preserve"> </w:t>
      </w:r>
    </w:p>
    <w:p w14:paraId="5A613126" w14:textId="77777777" w:rsidR="00AF28F1" w:rsidRDefault="004A089D"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lastRenderedPageBreak/>
        <w:t>opracować kartę</w:t>
      </w:r>
      <w:r w:rsidR="00CF19F0" w:rsidRPr="00AF28F1">
        <w:rPr>
          <w:rFonts w:asciiTheme="minorHAnsi" w:hAnsiTheme="minorHAnsi" w:cstheme="minorHAnsi"/>
          <w:sz w:val="22"/>
          <w:szCs w:val="22"/>
        </w:rPr>
        <w:t xml:space="preserve"> informacyjną przedsięwzięcia </w:t>
      </w:r>
      <w:r w:rsidRPr="00AF28F1">
        <w:rPr>
          <w:rFonts w:asciiTheme="minorHAnsi" w:hAnsiTheme="minorHAnsi" w:cstheme="minorHAnsi"/>
          <w:sz w:val="22"/>
          <w:szCs w:val="22"/>
        </w:rPr>
        <w:t xml:space="preserve">(raport oddziaływania przedsięwzięcia na środowisko – jeżeli dotyczy) </w:t>
      </w:r>
      <w:r w:rsidR="00CF19F0" w:rsidRPr="00AF28F1">
        <w:rPr>
          <w:rFonts w:asciiTheme="minorHAnsi" w:hAnsiTheme="minorHAnsi" w:cstheme="minorHAnsi"/>
          <w:sz w:val="22"/>
          <w:szCs w:val="22"/>
        </w:rPr>
        <w:t xml:space="preserve">zgodnie </w:t>
      </w:r>
      <w:r w:rsidR="007279B0" w:rsidRPr="00AF28F1">
        <w:rPr>
          <w:rFonts w:asciiTheme="minorHAnsi" w:hAnsiTheme="minorHAnsi" w:cstheme="minorHAnsi"/>
          <w:sz w:val="22"/>
          <w:szCs w:val="22"/>
        </w:rPr>
        <w:t>z ustawą z dnia 3 października 2008 r. o udostępnianiu informacji o środowisku i jego ochronie, udziale społec</w:t>
      </w:r>
      <w:r w:rsidR="007737C3" w:rsidRPr="00AF28F1">
        <w:rPr>
          <w:rFonts w:asciiTheme="minorHAnsi" w:hAnsiTheme="minorHAnsi" w:cstheme="minorHAnsi"/>
          <w:sz w:val="22"/>
          <w:szCs w:val="22"/>
        </w:rPr>
        <w:t xml:space="preserve">zeństwa </w:t>
      </w:r>
      <w:r w:rsidR="007279B0" w:rsidRPr="00AF28F1">
        <w:rPr>
          <w:rFonts w:asciiTheme="minorHAnsi" w:hAnsiTheme="minorHAnsi" w:cstheme="minorHAnsi"/>
          <w:sz w:val="22"/>
          <w:szCs w:val="22"/>
        </w:rPr>
        <w:t xml:space="preserve">w ochronie środowiska oraz o ocenach oddziaływania na środowisko </w:t>
      </w:r>
      <w:r w:rsidR="00F856BA" w:rsidRPr="00AF28F1">
        <w:rPr>
          <w:rFonts w:asciiTheme="minorHAnsi" w:hAnsiTheme="minorHAnsi" w:cstheme="minorHAnsi"/>
          <w:sz w:val="22"/>
          <w:szCs w:val="22"/>
        </w:rPr>
        <w:t>(</w:t>
      </w:r>
      <w:r w:rsidR="009A7FB7" w:rsidRPr="00AF28F1">
        <w:rPr>
          <w:rFonts w:asciiTheme="minorHAnsi" w:hAnsiTheme="minorHAnsi" w:cstheme="minorHAnsi"/>
          <w:sz w:val="22"/>
          <w:szCs w:val="22"/>
        </w:rPr>
        <w:t xml:space="preserve">Dz. U. z 2021 r. poz. </w:t>
      </w:r>
      <w:r w:rsidR="00817D8A" w:rsidRPr="00AF28F1">
        <w:rPr>
          <w:rFonts w:asciiTheme="minorHAnsi" w:hAnsiTheme="minorHAnsi" w:cstheme="minorHAnsi"/>
          <w:sz w:val="22"/>
          <w:szCs w:val="22"/>
        </w:rPr>
        <w:t>2373</w:t>
      </w:r>
      <w:r w:rsidR="00434800" w:rsidRPr="00AF28F1">
        <w:rPr>
          <w:rFonts w:asciiTheme="minorHAnsi" w:hAnsiTheme="minorHAnsi" w:cstheme="minorHAnsi"/>
          <w:sz w:val="22"/>
          <w:szCs w:val="22"/>
        </w:rPr>
        <w:t xml:space="preserve"> ze zm.</w:t>
      </w:r>
      <w:r w:rsidR="00F856BA" w:rsidRPr="00AF28F1">
        <w:rPr>
          <w:rFonts w:asciiTheme="minorHAnsi" w:hAnsiTheme="minorHAnsi" w:cstheme="minorHAnsi"/>
          <w:sz w:val="22"/>
          <w:szCs w:val="22"/>
        </w:rPr>
        <w:t>)</w:t>
      </w:r>
      <w:r w:rsidR="00A52185" w:rsidRPr="00AF28F1">
        <w:rPr>
          <w:rFonts w:asciiTheme="minorHAnsi" w:hAnsiTheme="minorHAnsi" w:cstheme="minorHAnsi"/>
          <w:sz w:val="22"/>
          <w:szCs w:val="22"/>
        </w:rPr>
        <w:t>,</w:t>
      </w:r>
    </w:p>
    <w:p w14:paraId="52475ADF" w14:textId="77777777" w:rsidR="00AF28F1" w:rsidRDefault="00EA2BC6"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uzyskać</w:t>
      </w:r>
      <w:r w:rsidR="0088295C" w:rsidRPr="00AF28F1">
        <w:rPr>
          <w:rFonts w:asciiTheme="minorHAnsi" w:hAnsiTheme="minorHAnsi" w:cstheme="minorHAnsi"/>
          <w:sz w:val="22"/>
          <w:szCs w:val="22"/>
        </w:rPr>
        <w:t xml:space="preserve"> </w:t>
      </w:r>
      <w:r w:rsidR="0088295C" w:rsidRPr="00AF28F1">
        <w:rPr>
          <w:rFonts w:asciiTheme="minorHAnsi" w:hAnsiTheme="minorHAnsi" w:cstheme="minorHAnsi"/>
          <w:b/>
          <w:sz w:val="22"/>
          <w:szCs w:val="22"/>
        </w:rPr>
        <w:t>aktualne</w:t>
      </w:r>
      <w:r w:rsidRPr="00AF28F1">
        <w:rPr>
          <w:rFonts w:asciiTheme="minorHAnsi" w:hAnsiTheme="minorHAnsi" w:cstheme="minorHAnsi"/>
          <w:b/>
          <w:sz w:val="22"/>
          <w:szCs w:val="22"/>
        </w:rPr>
        <w:t xml:space="preserve"> map</w:t>
      </w:r>
      <w:r w:rsidR="009C1F4E" w:rsidRPr="00AF28F1">
        <w:rPr>
          <w:rFonts w:asciiTheme="minorHAnsi" w:hAnsiTheme="minorHAnsi" w:cstheme="minorHAnsi"/>
          <w:b/>
          <w:sz w:val="22"/>
          <w:szCs w:val="22"/>
        </w:rPr>
        <w:t>y</w:t>
      </w:r>
      <w:r w:rsidRPr="00AF28F1">
        <w:rPr>
          <w:rFonts w:asciiTheme="minorHAnsi" w:hAnsiTheme="minorHAnsi" w:cstheme="minorHAnsi"/>
          <w:sz w:val="22"/>
          <w:szCs w:val="22"/>
        </w:rPr>
        <w:t xml:space="preserve"> </w:t>
      </w:r>
      <w:r w:rsidR="009C1F4E" w:rsidRPr="00AF28F1">
        <w:rPr>
          <w:rFonts w:asciiTheme="minorHAnsi" w:hAnsiTheme="minorHAnsi" w:cstheme="minorHAnsi"/>
          <w:sz w:val="22"/>
          <w:szCs w:val="22"/>
        </w:rPr>
        <w:t xml:space="preserve">w skali </w:t>
      </w:r>
      <w:r w:rsidR="0088295C" w:rsidRPr="00AF28F1">
        <w:rPr>
          <w:rFonts w:asciiTheme="minorHAnsi" w:hAnsiTheme="minorHAnsi" w:cstheme="minorHAnsi"/>
          <w:sz w:val="22"/>
          <w:szCs w:val="22"/>
        </w:rPr>
        <w:t>1:500</w:t>
      </w:r>
      <w:r w:rsidR="00821B5A" w:rsidRPr="00AF28F1">
        <w:rPr>
          <w:rFonts w:asciiTheme="minorHAnsi" w:hAnsiTheme="minorHAnsi" w:cstheme="minorHAnsi"/>
          <w:sz w:val="22"/>
          <w:szCs w:val="22"/>
        </w:rPr>
        <w:t>,</w:t>
      </w:r>
      <w:r w:rsidR="0032460C" w:rsidRPr="00AF28F1">
        <w:rPr>
          <w:rFonts w:asciiTheme="minorHAnsi" w:hAnsiTheme="minorHAnsi" w:cstheme="minorHAnsi"/>
          <w:sz w:val="22"/>
          <w:szCs w:val="22"/>
        </w:rPr>
        <w:t xml:space="preserve"> </w:t>
      </w:r>
      <w:r w:rsidRPr="00AF28F1">
        <w:rPr>
          <w:rFonts w:asciiTheme="minorHAnsi" w:hAnsiTheme="minorHAnsi" w:cstheme="minorHAnsi"/>
          <w:sz w:val="22"/>
          <w:szCs w:val="22"/>
        </w:rPr>
        <w:t>oraz aktualizacje pomiaru wysokościowego terenu</w:t>
      </w:r>
      <w:r w:rsidR="00A52185" w:rsidRPr="00AF28F1">
        <w:rPr>
          <w:rFonts w:asciiTheme="minorHAnsi" w:hAnsiTheme="minorHAnsi" w:cstheme="minorHAnsi"/>
          <w:sz w:val="22"/>
          <w:szCs w:val="22"/>
        </w:rPr>
        <w:t>,</w:t>
      </w:r>
    </w:p>
    <w:p w14:paraId="08293EFE" w14:textId="77777777" w:rsidR="00AF28F1" w:rsidRDefault="00EA2BC6"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uzyska</w:t>
      </w:r>
      <w:r w:rsidR="009C1F4E" w:rsidRPr="00AF28F1">
        <w:rPr>
          <w:rFonts w:asciiTheme="minorHAnsi" w:hAnsiTheme="minorHAnsi" w:cstheme="minorHAnsi"/>
          <w:sz w:val="22"/>
          <w:szCs w:val="22"/>
        </w:rPr>
        <w:t>ć</w:t>
      </w:r>
      <w:r w:rsidRPr="00AF28F1">
        <w:rPr>
          <w:rFonts w:asciiTheme="minorHAnsi" w:hAnsiTheme="minorHAnsi" w:cstheme="minorHAnsi"/>
          <w:sz w:val="22"/>
          <w:szCs w:val="22"/>
        </w:rPr>
        <w:t xml:space="preserve"> wymagan</w:t>
      </w:r>
      <w:r w:rsidR="009C1F4E" w:rsidRPr="00AF28F1">
        <w:rPr>
          <w:rFonts w:asciiTheme="minorHAnsi" w:hAnsiTheme="minorHAnsi" w:cstheme="minorHAnsi"/>
          <w:sz w:val="22"/>
          <w:szCs w:val="22"/>
        </w:rPr>
        <w:t>e</w:t>
      </w:r>
      <w:r w:rsidRPr="00AF28F1">
        <w:rPr>
          <w:rFonts w:asciiTheme="minorHAnsi" w:hAnsiTheme="minorHAnsi" w:cstheme="minorHAnsi"/>
          <w:sz w:val="22"/>
          <w:szCs w:val="22"/>
        </w:rPr>
        <w:t xml:space="preserve"> opini</w:t>
      </w:r>
      <w:r w:rsidR="009C1F4E" w:rsidRPr="00AF28F1">
        <w:rPr>
          <w:rFonts w:asciiTheme="minorHAnsi" w:hAnsiTheme="minorHAnsi" w:cstheme="minorHAnsi"/>
          <w:sz w:val="22"/>
          <w:szCs w:val="22"/>
        </w:rPr>
        <w:t>e</w:t>
      </w:r>
      <w:r w:rsidRPr="00AF28F1">
        <w:rPr>
          <w:rFonts w:asciiTheme="minorHAnsi" w:hAnsiTheme="minorHAnsi" w:cstheme="minorHAnsi"/>
          <w:sz w:val="22"/>
          <w:szCs w:val="22"/>
        </w:rPr>
        <w:t xml:space="preserve"> i uzgodnie</w:t>
      </w:r>
      <w:r w:rsidR="009C1F4E" w:rsidRPr="00AF28F1">
        <w:rPr>
          <w:rFonts w:asciiTheme="minorHAnsi" w:hAnsiTheme="minorHAnsi" w:cstheme="minorHAnsi"/>
          <w:sz w:val="22"/>
          <w:szCs w:val="22"/>
        </w:rPr>
        <w:t>nia</w:t>
      </w:r>
      <w:r w:rsidRPr="00AF28F1">
        <w:rPr>
          <w:rFonts w:asciiTheme="minorHAnsi" w:hAnsiTheme="minorHAnsi" w:cstheme="minorHAnsi"/>
          <w:sz w:val="22"/>
          <w:szCs w:val="22"/>
        </w:rPr>
        <w:t xml:space="preserve"> w zakresie opracowywanej dokumentacji zgodnie </w:t>
      </w:r>
      <w:r w:rsidR="000766EC" w:rsidRPr="00AF28F1">
        <w:rPr>
          <w:rFonts w:asciiTheme="minorHAnsi" w:hAnsiTheme="minorHAnsi" w:cstheme="minorHAnsi"/>
          <w:sz w:val="22"/>
          <w:szCs w:val="22"/>
        </w:rPr>
        <w:br/>
      </w:r>
      <w:r w:rsidRPr="00AF28F1">
        <w:rPr>
          <w:rFonts w:asciiTheme="minorHAnsi" w:hAnsiTheme="minorHAnsi" w:cstheme="minorHAnsi"/>
          <w:sz w:val="22"/>
          <w:szCs w:val="22"/>
        </w:rPr>
        <w:t>z przepisami prawa</w:t>
      </w:r>
      <w:r w:rsidR="00A52185" w:rsidRPr="00AF28F1">
        <w:rPr>
          <w:rFonts w:asciiTheme="minorHAnsi" w:hAnsiTheme="minorHAnsi" w:cstheme="minorHAnsi"/>
          <w:sz w:val="22"/>
          <w:szCs w:val="22"/>
        </w:rPr>
        <w:t>,</w:t>
      </w:r>
    </w:p>
    <w:p w14:paraId="7515AB0C" w14:textId="77777777" w:rsidR="00AF28F1" w:rsidRDefault="00493DA8"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u</w:t>
      </w:r>
      <w:r w:rsidR="00EA2BC6" w:rsidRPr="00AF28F1">
        <w:rPr>
          <w:rFonts w:asciiTheme="minorHAnsi" w:hAnsiTheme="minorHAnsi" w:cstheme="minorHAnsi"/>
          <w:sz w:val="22"/>
          <w:szCs w:val="22"/>
        </w:rPr>
        <w:t>zyska</w:t>
      </w:r>
      <w:r w:rsidRPr="00AF28F1">
        <w:rPr>
          <w:rFonts w:asciiTheme="minorHAnsi" w:hAnsiTheme="minorHAnsi" w:cstheme="minorHAnsi"/>
          <w:sz w:val="22"/>
          <w:szCs w:val="22"/>
        </w:rPr>
        <w:t>ć</w:t>
      </w:r>
      <w:r w:rsidR="00EA2BC6" w:rsidRPr="00AF28F1">
        <w:rPr>
          <w:rFonts w:asciiTheme="minorHAnsi" w:hAnsiTheme="minorHAnsi" w:cstheme="minorHAnsi"/>
          <w:sz w:val="22"/>
          <w:szCs w:val="22"/>
        </w:rPr>
        <w:t xml:space="preserve"> </w:t>
      </w:r>
      <w:r w:rsidRPr="00AF28F1">
        <w:rPr>
          <w:rFonts w:asciiTheme="minorHAnsi" w:hAnsiTheme="minorHAnsi" w:cstheme="minorHAnsi"/>
          <w:sz w:val="22"/>
          <w:szCs w:val="22"/>
        </w:rPr>
        <w:t xml:space="preserve">wszelkie </w:t>
      </w:r>
      <w:r w:rsidR="005278FB" w:rsidRPr="00AF28F1">
        <w:rPr>
          <w:rFonts w:asciiTheme="minorHAnsi" w:hAnsiTheme="minorHAnsi" w:cstheme="minorHAnsi"/>
          <w:sz w:val="22"/>
          <w:szCs w:val="22"/>
        </w:rPr>
        <w:t xml:space="preserve">dokumenty i informacje niezbędne </w:t>
      </w:r>
      <w:r w:rsidR="009533EE" w:rsidRPr="00AF28F1">
        <w:rPr>
          <w:rFonts w:asciiTheme="minorHAnsi" w:hAnsiTheme="minorHAnsi" w:cstheme="minorHAnsi"/>
          <w:sz w:val="22"/>
          <w:szCs w:val="22"/>
        </w:rPr>
        <w:t>do prawidłowego zaprojekt</w:t>
      </w:r>
      <w:r w:rsidR="0088295C" w:rsidRPr="00AF28F1">
        <w:rPr>
          <w:rFonts w:asciiTheme="minorHAnsi" w:hAnsiTheme="minorHAnsi" w:cstheme="minorHAnsi"/>
          <w:sz w:val="22"/>
          <w:szCs w:val="22"/>
        </w:rPr>
        <w:t>owania</w:t>
      </w:r>
      <w:r w:rsidR="009533EE" w:rsidRPr="00AF28F1">
        <w:rPr>
          <w:rFonts w:asciiTheme="minorHAnsi" w:hAnsiTheme="minorHAnsi" w:cstheme="minorHAnsi"/>
          <w:sz w:val="22"/>
          <w:szCs w:val="22"/>
        </w:rPr>
        <w:t xml:space="preserve"> i w efekcie właściwego wykonania inwestycji, która ma być zrealizowana na podstawie przedmiotu niniejszej umowy, w szczególności </w:t>
      </w:r>
      <w:r w:rsidR="00EA2BC6" w:rsidRPr="00AF28F1">
        <w:rPr>
          <w:rFonts w:asciiTheme="minorHAnsi" w:hAnsiTheme="minorHAnsi" w:cstheme="minorHAnsi"/>
          <w:sz w:val="22"/>
          <w:szCs w:val="22"/>
        </w:rPr>
        <w:t>bada</w:t>
      </w:r>
      <w:r w:rsidRPr="00AF28F1">
        <w:rPr>
          <w:rFonts w:asciiTheme="minorHAnsi" w:hAnsiTheme="minorHAnsi" w:cstheme="minorHAnsi"/>
          <w:sz w:val="22"/>
          <w:szCs w:val="22"/>
        </w:rPr>
        <w:t>nia</w:t>
      </w:r>
      <w:r w:rsidR="009533EE" w:rsidRPr="00AF28F1">
        <w:rPr>
          <w:rFonts w:asciiTheme="minorHAnsi" w:hAnsiTheme="minorHAnsi" w:cstheme="minorHAnsi"/>
          <w:sz w:val="22"/>
          <w:szCs w:val="22"/>
        </w:rPr>
        <w:t xml:space="preserve"> geologiczne</w:t>
      </w:r>
      <w:r w:rsidR="00EA2BC6" w:rsidRPr="00AF28F1">
        <w:rPr>
          <w:rFonts w:asciiTheme="minorHAnsi" w:hAnsiTheme="minorHAnsi" w:cstheme="minorHAnsi"/>
          <w:sz w:val="22"/>
          <w:szCs w:val="22"/>
        </w:rPr>
        <w:t xml:space="preserve">, </w:t>
      </w:r>
      <w:r w:rsidR="00A422F0" w:rsidRPr="00AF28F1">
        <w:rPr>
          <w:rFonts w:asciiTheme="minorHAnsi" w:hAnsiTheme="minorHAnsi" w:cstheme="minorHAnsi"/>
          <w:sz w:val="22"/>
          <w:szCs w:val="22"/>
        </w:rPr>
        <w:t xml:space="preserve">podkłady geodezyjne, </w:t>
      </w:r>
      <w:r w:rsidR="00EA2BC6" w:rsidRPr="00AF28F1">
        <w:rPr>
          <w:rFonts w:asciiTheme="minorHAnsi" w:hAnsiTheme="minorHAnsi" w:cstheme="minorHAnsi"/>
          <w:sz w:val="22"/>
          <w:szCs w:val="22"/>
        </w:rPr>
        <w:t>analiz</w:t>
      </w:r>
      <w:r w:rsidRPr="00AF28F1">
        <w:rPr>
          <w:rFonts w:asciiTheme="minorHAnsi" w:hAnsiTheme="minorHAnsi" w:cstheme="minorHAnsi"/>
          <w:sz w:val="22"/>
          <w:szCs w:val="22"/>
        </w:rPr>
        <w:t>y</w:t>
      </w:r>
      <w:r w:rsidR="004C341C" w:rsidRPr="00AF28F1">
        <w:rPr>
          <w:rFonts w:asciiTheme="minorHAnsi" w:hAnsiTheme="minorHAnsi" w:cstheme="minorHAnsi"/>
          <w:sz w:val="22"/>
          <w:szCs w:val="22"/>
        </w:rPr>
        <w:t>, opinie</w:t>
      </w:r>
      <w:r w:rsidR="00D51611" w:rsidRPr="00AF28F1">
        <w:rPr>
          <w:rFonts w:asciiTheme="minorHAnsi" w:hAnsiTheme="minorHAnsi" w:cstheme="minorHAnsi"/>
          <w:sz w:val="22"/>
          <w:szCs w:val="22"/>
        </w:rPr>
        <w:t>, decyzj</w:t>
      </w:r>
      <w:r w:rsidR="00A422F0" w:rsidRPr="00AF28F1">
        <w:rPr>
          <w:rFonts w:asciiTheme="minorHAnsi" w:hAnsiTheme="minorHAnsi" w:cstheme="minorHAnsi"/>
          <w:sz w:val="22"/>
          <w:szCs w:val="22"/>
        </w:rPr>
        <w:t>e</w:t>
      </w:r>
      <w:r w:rsidR="00D51611" w:rsidRPr="00AF28F1">
        <w:rPr>
          <w:rFonts w:asciiTheme="minorHAnsi" w:hAnsiTheme="minorHAnsi" w:cstheme="minorHAnsi"/>
          <w:sz w:val="22"/>
          <w:szCs w:val="22"/>
        </w:rPr>
        <w:t xml:space="preserve"> właściwych organów, ekspertyz</w:t>
      </w:r>
      <w:r w:rsidR="00A422F0" w:rsidRPr="00AF28F1">
        <w:rPr>
          <w:rFonts w:asciiTheme="minorHAnsi" w:hAnsiTheme="minorHAnsi" w:cstheme="minorHAnsi"/>
          <w:sz w:val="22"/>
          <w:szCs w:val="22"/>
        </w:rPr>
        <w:t>y</w:t>
      </w:r>
      <w:r w:rsidR="00D51611" w:rsidRPr="00AF28F1">
        <w:rPr>
          <w:rFonts w:asciiTheme="minorHAnsi" w:hAnsiTheme="minorHAnsi" w:cstheme="minorHAnsi"/>
          <w:sz w:val="22"/>
          <w:szCs w:val="22"/>
        </w:rPr>
        <w:t>, uzgodnie</w:t>
      </w:r>
      <w:r w:rsidR="00A422F0" w:rsidRPr="00AF28F1">
        <w:rPr>
          <w:rFonts w:asciiTheme="minorHAnsi" w:hAnsiTheme="minorHAnsi" w:cstheme="minorHAnsi"/>
          <w:sz w:val="22"/>
          <w:szCs w:val="22"/>
        </w:rPr>
        <w:t>nia</w:t>
      </w:r>
      <w:r w:rsidR="00D51611" w:rsidRPr="00AF28F1">
        <w:rPr>
          <w:rFonts w:asciiTheme="minorHAnsi" w:hAnsiTheme="minorHAnsi" w:cstheme="minorHAnsi"/>
          <w:sz w:val="22"/>
          <w:szCs w:val="22"/>
        </w:rPr>
        <w:t>, pomiar</w:t>
      </w:r>
      <w:r w:rsidR="00A422F0" w:rsidRPr="00AF28F1">
        <w:rPr>
          <w:rFonts w:asciiTheme="minorHAnsi" w:hAnsiTheme="minorHAnsi" w:cstheme="minorHAnsi"/>
          <w:sz w:val="22"/>
          <w:szCs w:val="22"/>
        </w:rPr>
        <w:t>y</w:t>
      </w:r>
      <w:r w:rsidR="00A52185" w:rsidRPr="00AF28F1">
        <w:rPr>
          <w:rFonts w:asciiTheme="minorHAnsi" w:hAnsiTheme="minorHAnsi" w:cstheme="minorHAnsi"/>
          <w:sz w:val="22"/>
          <w:szCs w:val="22"/>
        </w:rPr>
        <w:t>,</w:t>
      </w:r>
    </w:p>
    <w:p w14:paraId="2E4CF455" w14:textId="77777777" w:rsidR="00AF28F1" w:rsidRDefault="00FD7AB5"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uzyskać dla Zamawiającego prawomocną decyzję o środowiskowych uwarunkowaniach zgody na realizację przedsięwzięcia</w:t>
      </w:r>
      <w:r w:rsidR="00BE32B8" w:rsidRPr="00AF28F1">
        <w:rPr>
          <w:rFonts w:asciiTheme="minorHAnsi" w:hAnsiTheme="minorHAnsi" w:cstheme="minorHAnsi"/>
          <w:sz w:val="22"/>
          <w:szCs w:val="22"/>
        </w:rPr>
        <w:t>;</w:t>
      </w:r>
      <w:r w:rsidRPr="00AF28F1">
        <w:rPr>
          <w:rFonts w:asciiTheme="minorHAnsi" w:hAnsiTheme="minorHAnsi" w:cstheme="minorHAnsi"/>
          <w:sz w:val="22"/>
          <w:szCs w:val="22"/>
        </w:rPr>
        <w:t xml:space="preserve"> </w:t>
      </w:r>
      <w:r w:rsidR="0088295C" w:rsidRPr="00AF28F1">
        <w:rPr>
          <w:rFonts w:asciiTheme="minorHAnsi" w:hAnsiTheme="minorHAnsi" w:cstheme="minorHAnsi"/>
          <w:sz w:val="22"/>
          <w:szCs w:val="22"/>
        </w:rPr>
        <w:t>– jeżeli dotyczy</w:t>
      </w:r>
      <w:r w:rsidR="00A52185" w:rsidRPr="00AF28F1">
        <w:rPr>
          <w:rFonts w:asciiTheme="minorHAnsi" w:hAnsiTheme="minorHAnsi" w:cstheme="minorHAnsi"/>
          <w:sz w:val="22"/>
          <w:szCs w:val="22"/>
        </w:rPr>
        <w:t>,</w:t>
      </w:r>
    </w:p>
    <w:p w14:paraId="7AA438E2" w14:textId="77777777" w:rsidR="00AF28F1" w:rsidRDefault="002D13D2"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zapewni</w:t>
      </w:r>
      <w:r w:rsidR="00474FCB" w:rsidRPr="00AF28F1">
        <w:rPr>
          <w:rFonts w:asciiTheme="minorHAnsi" w:hAnsiTheme="minorHAnsi" w:cstheme="minorHAnsi"/>
          <w:sz w:val="22"/>
          <w:szCs w:val="22"/>
        </w:rPr>
        <w:t>ć</w:t>
      </w:r>
      <w:r w:rsidR="00ED6B72" w:rsidRPr="00AF28F1">
        <w:rPr>
          <w:rFonts w:asciiTheme="minorHAnsi" w:hAnsiTheme="minorHAnsi" w:cstheme="minorHAnsi"/>
          <w:sz w:val="22"/>
          <w:szCs w:val="22"/>
        </w:rPr>
        <w:t xml:space="preserve"> współpracę z W</w:t>
      </w:r>
      <w:r w:rsidRPr="00AF28F1">
        <w:rPr>
          <w:rFonts w:asciiTheme="minorHAnsi" w:hAnsiTheme="minorHAnsi" w:cstheme="minorHAnsi"/>
          <w:sz w:val="22"/>
          <w:szCs w:val="22"/>
        </w:rPr>
        <w:t>ykonawcą inwestycji</w:t>
      </w:r>
      <w:r w:rsidR="0051379E" w:rsidRPr="00AF28F1">
        <w:rPr>
          <w:rFonts w:asciiTheme="minorHAnsi" w:hAnsiTheme="minorHAnsi" w:cstheme="minorHAnsi"/>
          <w:sz w:val="22"/>
          <w:szCs w:val="22"/>
        </w:rPr>
        <w:t xml:space="preserve"> (</w:t>
      </w:r>
      <w:r w:rsidR="004D5C95" w:rsidRPr="00AF28F1">
        <w:rPr>
          <w:rFonts w:asciiTheme="minorHAnsi" w:hAnsiTheme="minorHAnsi" w:cstheme="minorHAnsi"/>
          <w:sz w:val="22"/>
          <w:szCs w:val="22"/>
        </w:rPr>
        <w:t>spotkania</w:t>
      </w:r>
      <w:r w:rsidR="0051379E" w:rsidRPr="00AF28F1">
        <w:rPr>
          <w:rFonts w:asciiTheme="minorHAnsi" w:hAnsiTheme="minorHAnsi" w:cstheme="minorHAnsi"/>
          <w:sz w:val="22"/>
          <w:szCs w:val="22"/>
        </w:rPr>
        <w:t xml:space="preserve"> </w:t>
      </w:r>
      <w:r w:rsidR="00B85C2C" w:rsidRPr="00AF28F1">
        <w:rPr>
          <w:rFonts w:asciiTheme="minorHAnsi" w:hAnsiTheme="minorHAnsi" w:cstheme="minorHAnsi"/>
          <w:sz w:val="22"/>
          <w:szCs w:val="22"/>
        </w:rPr>
        <w:t>minimum 3</w:t>
      </w:r>
      <w:r w:rsidR="0051379E" w:rsidRPr="00AF28F1">
        <w:rPr>
          <w:rFonts w:asciiTheme="minorHAnsi" w:hAnsiTheme="minorHAnsi" w:cstheme="minorHAnsi"/>
          <w:sz w:val="22"/>
          <w:szCs w:val="22"/>
        </w:rPr>
        <w:t xml:space="preserve"> raz</w:t>
      </w:r>
      <w:r w:rsidR="00B85C2C" w:rsidRPr="00AF28F1">
        <w:rPr>
          <w:rFonts w:asciiTheme="minorHAnsi" w:hAnsiTheme="minorHAnsi" w:cstheme="minorHAnsi"/>
          <w:sz w:val="22"/>
          <w:szCs w:val="22"/>
        </w:rPr>
        <w:t>y</w:t>
      </w:r>
      <w:r w:rsidR="0051379E" w:rsidRPr="00AF28F1">
        <w:rPr>
          <w:rFonts w:asciiTheme="minorHAnsi" w:hAnsiTheme="minorHAnsi" w:cstheme="minorHAnsi"/>
          <w:sz w:val="22"/>
          <w:szCs w:val="22"/>
        </w:rPr>
        <w:t xml:space="preserve"> </w:t>
      </w:r>
      <w:r w:rsidR="00BE32B8" w:rsidRPr="00AF28F1">
        <w:rPr>
          <w:rFonts w:asciiTheme="minorHAnsi" w:hAnsiTheme="minorHAnsi" w:cstheme="minorHAnsi"/>
          <w:sz w:val="22"/>
          <w:szCs w:val="22"/>
        </w:rPr>
        <w:br/>
      </w:r>
      <w:r w:rsidR="00B85C2C" w:rsidRPr="00AF28F1">
        <w:rPr>
          <w:rFonts w:asciiTheme="minorHAnsi" w:hAnsiTheme="minorHAnsi" w:cstheme="minorHAnsi"/>
          <w:sz w:val="22"/>
          <w:szCs w:val="22"/>
        </w:rPr>
        <w:t>w trakcie</w:t>
      </w:r>
      <w:r w:rsidR="00ED6B72" w:rsidRPr="00AF28F1">
        <w:rPr>
          <w:rFonts w:asciiTheme="minorHAnsi" w:hAnsiTheme="minorHAnsi" w:cstheme="minorHAnsi"/>
          <w:sz w:val="22"/>
          <w:szCs w:val="22"/>
        </w:rPr>
        <w:t xml:space="preserve"> </w:t>
      </w:r>
      <w:r w:rsidR="00B85C2C" w:rsidRPr="00AF28F1">
        <w:rPr>
          <w:rFonts w:asciiTheme="minorHAnsi" w:hAnsiTheme="minorHAnsi" w:cstheme="minorHAnsi"/>
          <w:sz w:val="22"/>
          <w:szCs w:val="22"/>
        </w:rPr>
        <w:t xml:space="preserve">wykonywania robót budowlanych </w:t>
      </w:r>
      <w:r w:rsidR="00D16100" w:rsidRPr="00AF28F1">
        <w:rPr>
          <w:rFonts w:asciiTheme="minorHAnsi" w:hAnsiTheme="minorHAnsi" w:cstheme="minorHAnsi"/>
          <w:sz w:val="22"/>
          <w:szCs w:val="22"/>
        </w:rPr>
        <w:t>na placu budowy lub w siedzibie Zamawiającego</w:t>
      </w:r>
      <w:r w:rsidR="0051379E" w:rsidRPr="00AF28F1">
        <w:rPr>
          <w:rFonts w:asciiTheme="minorHAnsi" w:hAnsiTheme="minorHAnsi" w:cstheme="minorHAnsi"/>
          <w:sz w:val="22"/>
          <w:szCs w:val="22"/>
        </w:rPr>
        <w:t>)</w:t>
      </w:r>
      <w:r w:rsidRPr="00AF28F1">
        <w:rPr>
          <w:rFonts w:asciiTheme="minorHAnsi" w:hAnsiTheme="minorHAnsi" w:cstheme="minorHAnsi"/>
          <w:sz w:val="22"/>
          <w:szCs w:val="22"/>
        </w:rPr>
        <w:t>,</w:t>
      </w:r>
      <w:r w:rsidR="00D16100" w:rsidRPr="00AF28F1">
        <w:rPr>
          <w:rFonts w:asciiTheme="minorHAnsi" w:hAnsiTheme="minorHAnsi" w:cstheme="minorHAnsi"/>
          <w:sz w:val="22"/>
          <w:szCs w:val="22"/>
        </w:rPr>
        <w:t xml:space="preserve"> </w:t>
      </w:r>
      <w:r w:rsidR="00B85C2C" w:rsidRPr="00AF28F1">
        <w:rPr>
          <w:rFonts w:asciiTheme="minorHAnsi" w:hAnsiTheme="minorHAnsi" w:cstheme="minorHAnsi"/>
          <w:sz w:val="22"/>
          <w:szCs w:val="22"/>
        </w:rPr>
        <w:br/>
      </w:r>
      <w:r w:rsidRPr="00AF28F1">
        <w:rPr>
          <w:rFonts w:asciiTheme="minorHAnsi" w:hAnsiTheme="minorHAnsi" w:cstheme="minorHAnsi"/>
          <w:sz w:val="22"/>
          <w:szCs w:val="22"/>
        </w:rPr>
        <w:t>o której mowa w § 4 ust. 1 niniejszej umowy, po sporząd</w:t>
      </w:r>
      <w:r w:rsidR="001B3291" w:rsidRPr="00AF28F1">
        <w:rPr>
          <w:rFonts w:asciiTheme="minorHAnsi" w:hAnsiTheme="minorHAnsi" w:cstheme="minorHAnsi"/>
          <w:sz w:val="22"/>
          <w:szCs w:val="22"/>
        </w:rPr>
        <w:t>zeniu i oddaniu projektu</w:t>
      </w:r>
      <w:r w:rsidRPr="00AF28F1">
        <w:rPr>
          <w:rFonts w:asciiTheme="minorHAnsi" w:hAnsiTheme="minorHAnsi" w:cstheme="minorHAnsi"/>
          <w:sz w:val="22"/>
          <w:szCs w:val="22"/>
        </w:rPr>
        <w:t xml:space="preserve"> Zamawiającemu</w:t>
      </w:r>
      <w:r w:rsidR="000A5883" w:rsidRPr="00AF28F1">
        <w:rPr>
          <w:rFonts w:asciiTheme="minorHAnsi" w:hAnsiTheme="minorHAnsi" w:cstheme="minorHAnsi"/>
          <w:sz w:val="22"/>
          <w:szCs w:val="22"/>
        </w:rPr>
        <w:t>,</w:t>
      </w:r>
      <w:r w:rsidRPr="00AF28F1">
        <w:rPr>
          <w:rFonts w:asciiTheme="minorHAnsi" w:hAnsiTheme="minorHAnsi" w:cstheme="minorHAnsi"/>
          <w:sz w:val="22"/>
          <w:szCs w:val="22"/>
        </w:rPr>
        <w:t xml:space="preserve"> w ramach wsparcia technicznego Zamawiającego na etapie realizacji inwestycj</w:t>
      </w:r>
      <w:r w:rsidR="001B3291" w:rsidRPr="00AF28F1">
        <w:rPr>
          <w:rFonts w:asciiTheme="minorHAnsi" w:hAnsiTheme="minorHAnsi" w:cstheme="minorHAnsi"/>
          <w:sz w:val="22"/>
          <w:szCs w:val="22"/>
        </w:rPr>
        <w:t xml:space="preserve">i w zakresie jej zgodności </w:t>
      </w:r>
      <w:r w:rsidR="00B85C2C" w:rsidRPr="00AF28F1">
        <w:rPr>
          <w:rFonts w:asciiTheme="minorHAnsi" w:hAnsiTheme="minorHAnsi" w:cstheme="minorHAnsi"/>
          <w:sz w:val="22"/>
          <w:szCs w:val="22"/>
        </w:rPr>
        <w:t xml:space="preserve"> </w:t>
      </w:r>
      <w:r w:rsidR="001B3291" w:rsidRPr="00AF28F1">
        <w:rPr>
          <w:rFonts w:asciiTheme="minorHAnsi" w:hAnsiTheme="minorHAnsi" w:cstheme="minorHAnsi"/>
          <w:sz w:val="22"/>
          <w:szCs w:val="22"/>
        </w:rPr>
        <w:t>z projektem</w:t>
      </w:r>
      <w:r w:rsidR="00F302CC" w:rsidRPr="00AF28F1">
        <w:rPr>
          <w:rFonts w:asciiTheme="minorHAnsi" w:hAnsiTheme="minorHAnsi" w:cstheme="minorHAnsi"/>
          <w:sz w:val="22"/>
          <w:szCs w:val="22"/>
        </w:rPr>
        <w:t>,</w:t>
      </w:r>
    </w:p>
    <w:p w14:paraId="4CAADD58" w14:textId="77777777" w:rsidR="00AF28F1" w:rsidRDefault="00EA2BC6"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konsult</w:t>
      </w:r>
      <w:r w:rsidR="00047FE2" w:rsidRPr="00AF28F1">
        <w:rPr>
          <w:rFonts w:asciiTheme="minorHAnsi" w:hAnsiTheme="minorHAnsi" w:cstheme="minorHAnsi"/>
          <w:sz w:val="22"/>
          <w:szCs w:val="22"/>
        </w:rPr>
        <w:t>owa</w:t>
      </w:r>
      <w:r w:rsidR="00556A7E" w:rsidRPr="00AF28F1">
        <w:rPr>
          <w:rFonts w:asciiTheme="minorHAnsi" w:hAnsiTheme="minorHAnsi" w:cstheme="minorHAnsi"/>
          <w:sz w:val="22"/>
          <w:szCs w:val="22"/>
        </w:rPr>
        <w:t>ć</w:t>
      </w:r>
      <w:r w:rsidRPr="00AF28F1">
        <w:rPr>
          <w:rFonts w:asciiTheme="minorHAnsi" w:hAnsiTheme="minorHAnsi" w:cstheme="minorHAnsi"/>
          <w:sz w:val="22"/>
          <w:szCs w:val="22"/>
        </w:rPr>
        <w:t xml:space="preserve"> </w:t>
      </w:r>
      <w:r w:rsidR="00F51169" w:rsidRPr="00AF28F1">
        <w:rPr>
          <w:rFonts w:asciiTheme="minorHAnsi" w:hAnsiTheme="minorHAnsi" w:cstheme="minorHAnsi"/>
          <w:sz w:val="22"/>
          <w:szCs w:val="22"/>
        </w:rPr>
        <w:t xml:space="preserve">się </w:t>
      </w:r>
      <w:r w:rsidRPr="00AF28F1">
        <w:rPr>
          <w:rFonts w:asciiTheme="minorHAnsi" w:hAnsiTheme="minorHAnsi" w:cstheme="minorHAnsi"/>
          <w:sz w:val="22"/>
          <w:szCs w:val="22"/>
        </w:rPr>
        <w:t xml:space="preserve">z Zamawiającym </w:t>
      </w:r>
      <w:r w:rsidR="00F51169" w:rsidRPr="00AF28F1">
        <w:rPr>
          <w:rFonts w:asciiTheme="minorHAnsi" w:hAnsiTheme="minorHAnsi" w:cstheme="minorHAnsi"/>
          <w:sz w:val="22"/>
          <w:szCs w:val="22"/>
        </w:rPr>
        <w:t xml:space="preserve">na </w:t>
      </w:r>
      <w:r w:rsidRPr="00AF28F1">
        <w:rPr>
          <w:rFonts w:asciiTheme="minorHAnsi" w:hAnsiTheme="minorHAnsi" w:cstheme="minorHAnsi"/>
          <w:sz w:val="22"/>
          <w:szCs w:val="22"/>
        </w:rPr>
        <w:t>każdy</w:t>
      </w:r>
      <w:r w:rsidR="00F51169" w:rsidRPr="00AF28F1">
        <w:rPr>
          <w:rFonts w:asciiTheme="minorHAnsi" w:hAnsiTheme="minorHAnsi" w:cstheme="minorHAnsi"/>
          <w:sz w:val="22"/>
          <w:szCs w:val="22"/>
        </w:rPr>
        <w:t>m</w:t>
      </w:r>
      <w:r w:rsidRPr="00AF28F1">
        <w:rPr>
          <w:rFonts w:asciiTheme="minorHAnsi" w:hAnsiTheme="minorHAnsi" w:cstheme="minorHAnsi"/>
          <w:sz w:val="22"/>
          <w:szCs w:val="22"/>
        </w:rPr>
        <w:t xml:space="preserve"> etap</w:t>
      </w:r>
      <w:r w:rsidR="00F51169" w:rsidRPr="00AF28F1">
        <w:rPr>
          <w:rFonts w:asciiTheme="minorHAnsi" w:hAnsiTheme="minorHAnsi" w:cstheme="minorHAnsi"/>
          <w:sz w:val="22"/>
          <w:szCs w:val="22"/>
        </w:rPr>
        <w:t>ie</w:t>
      </w:r>
      <w:r w:rsidRPr="00AF28F1">
        <w:rPr>
          <w:rFonts w:asciiTheme="minorHAnsi" w:hAnsiTheme="minorHAnsi" w:cstheme="minorHAnsi"/>
          <w:sz w:val="22"/>
          <w:szCs w:val="22"/>
        </w:rPr>
        <w:t xml:space="preserve"> opracowywania istotnych elementów </w:t>
      </w:r>
      <w:r w:rsidR="004F6580" w:rsidRPr="00AF28F1">
        <w:rPr>
          <w:rFonts w:asciiTheme="minorHAnsi" w:hAnsiTheme="minorHAnsi" w:cstheme="minorHAnsi"/>
          <w:sz w:val="22"/>
          <w:szCs w:val="22"/>
        </w:rPr>
        <w:t xml:space="preserve">przedmiotu umowy </w:t>
      </w:r>
      <w:r w:rsidRPr="00AF28F1">
        <w:rPr>
          <w:rFonts w:asciiTheme="minorHAnsi" w:hAnsiTheme="minorHAnsi" w:cstheme="minorHAnsi"/>
          <w:sz w:val="22"/>
          <w:szCs w:val="22"/>
        </w:rPr>
        <w:t>mający</w:t>
      </w:r>
      <w:r w:rsidR="00F51169" w:rsidRPr="00AF28F1">
        <w:rPr>
          <w:rFonts w:asciiTheme="minorHAnsi" w:hAnsiTheme="minorHAnsi" w:cstheme="minorHAnsi"/>
          <w:sz w:val="22"/>
          <w:szCs w:val="22"/>
        </w:rPr>
        <w:t>ch</w:t>
      </w:r>
      <w:r w:rsidRPr="00AF28F1">
        <w:rPr>
          <w:rFonts w:asciiTheme="minorHAnsi" w:hAnsiTheme="minorHAnsi" w:cstheme="minorHAnsi"/>
          <w:sz w:val="22"/>
          <w:szCs w:val="22"/>
        </w:rPr>
        <w:t xml:space="preserve"> wpływ na </w:t>
      </w:r>
      <w:r w:rsidR="004F6580" w:rsidRPr="00AF28F1">
        <w:rPr>
          <w:rFonts w:asciiTheme="minorHAnsi" w:hAnsiTheme="minorHAnsi" w:cstheme="minorHAnsi"/>
          <w:sz w:val="22"/>
          <w:szCs w:val="22"/>
        </w:rPr>
        <w:t xml:space="preserve">ostateczne </w:t>
      </w:r>
      <w:r w:rsidRPr="00AF28F1">
        <w:rPr>
          <w:rFonts w:asciiTheme="minorHAnsi" w:hAnsiTheme="minorHAnsi" w:cstheme="minorHAnsi"/>
          <w:sz w:val="22"/>
          <w:szCs w:val="22"/>
        </w:rPr>
        <w:t xml:space="preserve">koszty, konstrukcję, technologię i funkcję </w:t>
      </w:r>
      <w:r w:rsidR="00F51169" w:rsidRPr="00AF28F1">
        <w:rPr>
          <w:rFonts w:asciiTheme="minorHAnsi" w:hAnsiTheme="minorHAnsi" w:cstheme="minorHAnsi"/>
          <w:sz w:val="22"/>
          <w:szCs w:val="22"/>
        </w:rPr>
        <w:t>inwestycji, o której mowa w § 4 ust. 1</w:t>
      </w:r>
      <w:r w:rsidR="00F302CC" w:rsidRPr="00AF28F1">
        <w:rPr>
          <w:rFonts w:asciiTheme="minorHAnsi" w:hAnsiTheme="minorHAnsi" w:cstheme="minorHAnsi"/>
          <w:sz w:val="22"/>
          <w:szCs w:val="22"/>
        </w:rPr>
        <w:t>,</w:t>
      </w:r>
    </w:p>
    <w:p w14:paraId="3D0A0965" w14:textId="77777777" w:rsidR="00AF28F1" w:rsidRDefault="00F302CC"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z</w:t>
      </w:r>
      <w:r w:rsidRPr="00AF28F1">
        <w:rPr>
          <w:rFonts w:asciiTheme="minorHAnsi" w:eastAsia="TTE1DCF3C0t00" w:hAnsiTheme="minorHAnsi" w:cstheme="minorHAnsi"/>
          <w:sz w:val="22"/>
          <w:szCs w:val="22"/>
        </w:rPr>
        <w:t>lustrować z udziałem upoważnionych przedstawicieli Zamawiającego teren  planowanej inwestycji niezwłocznie po podpisaniu umowy, oraz dokonać wszelkich niezbędnych oględzin, pomiarów i innych czynności prowadzących do należytego wykonania przedmiotu umowy i do uzyskania przez Wykonawcę odpowiedniej wiedzy (w tym o celach i oczekiwaniach Zamawiającego względem planowanej inwestycji)</w:t>
      </w:r>
      <w:r w:rsidR="00FB5243" w:rsidRPr="00AF28F1">
        <w:rPr>
          <w:rFonts w:asciiTheme="minorHAnsi" w:eastAsia="TTE1DCF3C0t00" w:hAnsiTheme="minorHAnsi" w:cstheme="minorHAnsi"/>
          <w:sz w:val="22"/>
          <w:szCs w:val="22"/>
        </w:rPr>
        <w:t>,</w:t>
      </w:r>
    </w:p>
    <w:p w14:paraId="5A8EBA7B" w14:textId="77777777" w:rsidR="00AF28F1" w:rsidRDefault="00157BBA"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 xml:space="preserve">w trakcie postępowania o udzielenie zamówienia publicznego na roboty budowlane realizowane </w:t>
      </w:r>
      <w:r w:rsidR="00444E1D" w:rsidRPr="00AF28F1">
        <w:rPr>
          <w:rFonts w:asciiTheme="minorHAnsi" w:hAnsiTheme="minorHAnsi" w:cstheme="minorHAnsi"/>
          <w:sz w:val="22"/>
          <w:szCs w:val="22"/>
        </w:rPr>
        <w:t xml:space="preserve">    </w:t>
      </w:r>
      <w:r w:rsidRPr="00AF28F1">
        <w:rPr>
          <w:rFonts w:asciiTheme="minorHAnsi" w:hAnsiTheme="minorHAnsi" w:cstheme="minorHAnsi"/>
          <w:sz w:val="22"/>
          <w:szCs w:val="22"/>
        </w:rPr>
        <w:t xml:space="preserve">na podstawie dokumentacji projektowej, aż do wyłonienia Wykonawcy robót budowlanych, Wykonawca zobowiązany będzie do przygotowywania pisemnych odpowiedzi na pytania </w:t>
      </w:r>
      <w:r w:rsidRPr="00AF28F1">
        <w:rPr>
          <w:rFonts w:asciiTheme="minorHAnsi" w:hAnsiTheme="minorHAnsi" w:cstheme="minorHAnsi"/>
          <w:sz w:val="22"/>
          <w:szCs w:val="22"/>
        </w:rPr>
        <w:br/>
        <w:t xml:space="preserve">i ewentualnych zmian dokumentacji projektowej, których konieczność będzie wynikać z zadawanych pytań i udzielanych  odpowiedzi w terminie wyznaczonym przez Zamawiającego, nie dłuższym niż 3 (trzy) dni robocze  a w przypadkach szczególnie złożonych nie dłuższym niż 5 (pięć) dni roboczych od dnia przekazania pytania Wykonawcy. </w:t>
      </w:r>
    </w:p>
    <w:p w14:paraId="6E0EFDDF" w14:textId="76B3609F" w:rsidR="00F302CC" w:rsidRPr="00AF28F1" w:rsidRDefault="00157BBA" w:rsidP="00AF28F1">
      <w:pPr>
        <w:pStyle w:val="NormalnyWeb"/>
        <w:numPr>
          <w:ilvl w:val="2"/>
          <w:numId w:val="40"/>
        </w:numPr>
        <w:spacing w:before="0" w:line="276" w:lineRule="auto"/>
        <w:ind w:left="567" w:hanging="283"/>
        <w:jc w:val="both"/>
        <w:rPr>
          <w:rFonts w:asciiTheme="minorHAnsi" w:hAnsiTheme="minorHAnsi" w:cstheme="minorHAnsi"/>
          <w:sz w:val="22"/>
          <w:szCs w:val="22"/>
        </w:rPr>
      </w:pPr>
      <w:r w:rsidRPr="00AF28F1">
        <w:rPr>
          <w:rFonts w:asciiTheme="minorHAnsi" w:hAnsiTheme="minorHAnsi" w:cstheme="minorHAnsi"/>
          <w:sz w:val="22"/>
          <w:szCs w:val="22"/>
        </w:rPr>
        <w:t xml:space="preserve">W przypadku gdy wystąpi taka konieczność, przed rozpoczęciem procedury przetargowej, Wykonawca </w:t>
      </w:r>
      <w:r w:rsidRPr="00AF28F1">
        <w:rPr>
          <w:rFonts w:asciiTheme="minorHAnsi" w:hAnsiTheme="minorHAnsi" w:cstheme="minorHAnsi"/>
          <w:b/>
          <w:bCs/>
          <w:sz w:val="22"/>
          <w:szCs w:val="22"/>
        </w:rPr>
        <w:t>sporządzi aktualizację kosztorysów inwestorskich</w:t>
      </w:r>
      <w:r w:rsidR="00F302CC" w:rsidRPr="00AF28F1">
        <w:rPr>
          <w:rFonts w:asciiTheme="minorHAnsi" w:hAnsiTheme="minorHAnsi" w:cstheme="minorHAnsi"/>
          <w:sz w:val="22"/>
          <w:szCs w:val="22"/>
        </w:rPr>
        <w:t>;</w:t>
      </w:r>
    </w:p>
    <w:p w14:paraId="0494A159" w14:textId="77777777" w:rsidR="00626F6D" w:rsidRPr="00B960CB" w:rsidRDefault="00EC0AAA" w:rsidP="00626F6D">
      <w:pPr>
        <w:pStyle w:val="NormalnyWeb"/>
        <w:numPr>
          <w:ilvl w:val="0"/>
          <w:numId w:val="40"/>
        </w:numPr>
        <w:spacing w:before="0" w:line="276" w:lineRule="auto"/>
        <w:ind w:left="238" w:hanging="238"/>
        <w:jc w:val="both"/>
        <w:rPr>
          <w:rFonts w:ascii="Calibri" w:hAnsi="Calibri"/>
          <w:sz w:val="22"/>
          <w:szCs w:val="22"/>
        </w:rPr>
      </w:pPr>
      <w:r w:rsidRPr="00B960CB">
        <w:rPr>
          <w:rFonts w:ascii="Calibri" w:hAnsi="Calibri"/>
          <w:sz w:val="22"/>
          <w:szCs w:val="22"/>
        </w:rPr>
        <w:t>Przedmiot umowy</w:t>
      </w:r>
      <w:r w:rsidR="001B3291" w:rsidRPr="00B960CB">
        <w:rPr>
          <w:rFonts w:ascii="Calibri" w:hAnsi="Calibri"/>
          <w:sz w:val="22"/>
          <w:szCs w:val="22"/>
        </w:rPr>
        <w:t xml:space="preserve"> będzie wzajemnie skoordynowany technicznie i kompletny z punktu widzenia celu, któremu ma służyć tj. do przeprowadzenia postępowania przetargowego na wyłonienie wykonawcy robót budowlanych oraz</w:t>
      </w:r>
      <w:r w:rsidR="00AC2C5F" w:rsidRPr="00B960CB">
        <w:rPr>
          <w:rFonts w:ascii="Calibri" w:hAnsi="Calibri"/>
          <w:sz w:val="22"/>
          <w:szCs w:val="22"/>
        </w:rPr>
        <w:t>/lub</w:t>
      </w:r>
      <w:r w:rsidR="001B3291" w:rsidRPr="00B960CB">
        <w:rPr>
          <w:rFonts w:ascii="Calibri" w:hAnsi="Calibri"/>
          <w:sz w:val="22"/>
          <w:szCs w:val="22"/>
        </w:rPr>
        <w:t xml:space="preserve"> pozyskania środków pomocowych.</w:t>
      </w:r>
      <w:r w:rsidR="00626F6D" w:rsidRPr="00B960CB">
        <w:rPr>
          <w:rFonts w:ascii="Calibri" w:hAnsi="Calibri"/>
          <w:sz w:val="22"/>
          <w:szCs w:val="22"/>
        </w:rPr>
        <w:t xml:space="preserve"> </w:t>
      </w:r>
    </w:p>
    <w:p w14:paraId="44E7632D" w14:textId="7EE249C5" w:rsidR="00E16424" w:rsidRDefault="00280D32" w:rsidP="00247690">
      <w:pPr>
        <w:pStyle w:val="NormalnyWeb"/>
        <w:numPr>
          <w:ilvl w:val="0"/>
          <w:numId w:val="40"/>
        </w:numPr>
        <w:spacing w:before="0" w:line="276" w:lineRule="auto"/>
        <w:ind w:left="238" w:hanging="238"/>
        <w:jc w:val="both"/>
        <w:rPr>
          <w:rFonts w:asciiTheme="minorHAnsi" w:hAnsiTheme="minorHAnsi" w:cstheme="minorHAnsi"/>
          <w:sz w:val="22"/>
          <w:szCs w:val="22"/>
        </w:rPr>
      </w:pPr>
      <w:r w:rsidRPr="004C0D5F">
        <w:rPr>
          <w:rFonts w:asciiTheme="minorHAnsi" w:hAnsiTheme="minorHAnsi" w:cstheme="minorHAnsi"/>
          <w:sz w:val="22"/>
          <w:szCs w:val="22"/>
        </w:rPr>
        <w:t>Przy zachowaniu wymog</w:t>
      </w:r>
      <w:r w:rsidR="00655C4E" w:rsidRPr="004C0D5F">
        <w:rPr>
          <w:rFonts w:asciiTheme="minorHAnsi" w:hAnsiTheme="minorHAnsi" w:cstheme="minorHAnsi"/>
          <w:sz w:val="22"/>
          <w:szCs w:val="22"/>
        </w:rPr>
        <w:t xml:space="preserve">u zgodności z przepisami prawa projekt budowlano - wykonawczy </w:t>
      </w:r>
      <w:r w:rsidR="00E16424" w:rsidRPr="004C0D5F">
        <w:rPr>
          <w:rFonts w:asciiTheme="minorHAnsi" w:hAnsiTheme="minorHAnsi" w:cstheme="minorHAnsi"/>
          <w:sz w:val="22"/>
          <w:szCs w:val="22"/>
        </w:rPr>
        <w:t xml:space="preserve">będzie </w:t>
      </w:r>
      <w:r w:rsidR="00335CBA" w:rsidRPr="004C0D5F">
        <w:rPr>
          <w:rFonts w:asciiTheme="minorHAnsi" w:hAnsiTheme="minorHAnsi" w:cstheme="minorHAnsi"/>
          <w:sz w:val="22"/>
          <w:szCs w:val="22"/>
        </w:rPr>
        <w:t>obejmował</w:t>
      </w:r>
      <w:r w:rsidR="00E74A3D" w:rsidRPr="004C0D5F">
        <w:rPr>
          <w:rFonts w:asciiTheme="minorHAnsi" w:hAnsiTheme="minorHAnsi" w:cstheme="minorHAnsi"/>
          <w:sz w:val="22"/>
          <w:szCs w:val="22"/>
        </w:rPr>
        <w:t xml:space="preserve"> w szczególności</w:t>
      </w:r>
      <w:r w:rsidR="00E16424" w:rsidRPr="004C0D5F">
        <w:rPr>
          <w:rFonts w:asciiTheme="minorHAnsi" w:hAnsiTheme="minorHAnsi" w:cstheme="minorHAnsi"/>
          <w:sz w:val="22"/>
          <w:szCs w:val="22"/>
        </w:rPr>
        <w:t>:</w:t>
      </w:r>
    </w:p>
    <w:p w14:paraId="144B0C07" w14:textId="77777777" w:rsidR="0097017A" w:rsidRDefault="0097017A" w:rsidP="0097017A">
      <w:pPr>
        <w:rPr>
          <w:rFonts w:asciiTheme="minorHAnsi" w:hAnsiTheme="minorHAnsi" w:cstheme="minorHAnsi"/>
          <w:sz w:val="22"/>
          <w:szCs w:val="22"/>
        </w:rPr>
      </w:pPr>
    </w:p>
    <w:p w14:paraId="51513639" w14:textId="77777777" w:rsidR="0097017A" w:rsidRPr="0097017A" w:rsidRDefault="0097017A" w:rsidP="0097017A">
      <w:pPr>
        <w:jc w:val="right"/>
      </w:pPr>
    </w:p>
    <w:p w14:paraId="4676E4EB" w14:textId="77777777" w:rsidR="0097017A" w:rsidRPr="0097017A" w:rsidRDefault="0097017A" w:rsidP="0097017A"/>
    <w:p w14:paraId="7BD49CD2" w14:textId="08513B98" w:rsidR="00A0600D" w:rsidRPr="001374DE" w:rsidRDefault="00A0600D"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1374DE">
        <w:rPr>
          <w:rFonts w:asciiTheme="minorHAnsi" w:hAnsiTheme="minorHAnsi" w:cstheme="minorHAnsi"/>
          <w:sz w:val="22"/>
          <w:szCs w:val="22"/>
        </w:rPr>
        <w:t>część rysunkową obejmującą zagospodarowanie terenu, rzuty poziome i przekroje obiektów. Rysunki winny przedstawiać rozmieszczenie</w:t>
      </w:r>
      <w:r w:rsidR="004C0D5F" w:rsidRPr="001374DE">
        <w:rPr>
          <w:rFonts w:asciiTheme="minorHAnsi" w:hAnsiTheme="minorHAnsi" w:cstheme="minorHAnsi"/>
          <w:sz w:val="22"/>
          <w:szCs w:val="22"/>
        </w:rPr>
        <w:t xml:space="preserve"> </w:t>
      </w:r>
      <w:r w:rsidRPr="001374DE">
        <w:rPr>
          <w:rFonts w:asciiTheme="minorHAnsi" w:hAnsiTheme="minorHAnsi" w:cstheme="minorHAnsi"/>
          <w:sz w:val="22"/>
          <w:szCs w:val="22"/>
        </w:rPr>
        <w:t>wyposażenia obiektów w urządzenia  i instalacje technologiczne i inne niez</w:t>
      </w:r>
      <w:r w:rsidR="00715270" w:rsidRPr="001374DE">
        <w:rPr>
          <w:rFonts w:asciiTheme="minorHAnsi" w:hAnsiTheme="minorHAnsi" w:cstheme="minorHAnsi"/>
          <w:sz w:val="22"/>
          <w:szCs w:val="22"/>
        </w:rPr>
        <w:t>będne do funkcjonowania  pompowni oraz sieci kanalizacyjn</w:t>
      </w:r>
      <w:r w:rsidR="00FD4C7D" w:rsidRPr="001374DE">
        <w:rPr>
          <w:rFonts w:asciiTheme="minorHAnsi" w:hAnsiTheme="minorHAnsi" w:cstheme="minorHAnsi"/>
          <w:sz w:val="22"/>
          <w:szCs w:val="22"/>
        </w:rPr>
        <w:t>ej</w:t>
      </w:r>
      <w:r w:rsidR="004C0D5F" w:rsidRPr="001374DE">
        <w:rPr>
          <w:rFonts w:asciiTheme="minorHAnsi" w:hAnsiTheme="minorHAnsi" w:cstheme="minorHAnsi"/>
          <w:sz w:val="22"/>
          <w:szCs w:val="22"/>
        </w:rPr>
        <w:t>,</w:t>
      </w:r>
    </w:p>
    <w:p w14:paraId="608EC683" w14:textId="6B2C2243" w:rsidR="004C0D5F" w:rsidRPr="001374DE" w:rsidRDefault="00A0600D"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1374DE">
        <w:rPr>
          <w:rFonts w:asciiTheme="minorHAnsi" w:hAnsiTheme="minorHAnsi" w:cstheme="minorHAnsi"/>
          <w:sz w:val="22"/>
          <w:szCs w:val="22"/>
        </w:rPr>
        <w:lastRenderedPageBreak/>
        <w:t>część opisową, w której Wykonawca przedstawi rozwiązania techniczne</w:t>
      </w:r>
      <w:r w:rsidR="004C0D5F" w:rsidRPr="001374DE">
        <w:rPr>
          <w:rFonts w:asciiTheme="minorHAnsi" w:hAnsiTheme="minorHAnsi" w:cstheme="minorHAnsi"/>
          <w:sz w:val="22"/>
          <w:szCs w:val="22"/>
        </w:rPr>
        <w:t xml:space="preserve"> </w:t>
      </w:r>
      <w:r w:rsidRPr="001374DE">
        <w:rPr>
          <w:rFonts w:asciiTheme="minorHAnsi" w:hAnsiTheme="minorHAnsi" w:cstheme="minorHAnsi"/>
          <w:sz w:val="22"/>
          <w:szCs w:val="22"/>
        </w:rPr>
        <w:t>i technologiczne</w:t>
      </w:r>
      <w:r w:rsidR="004C0D5F" w:rsidRPr="001374DE">
        <w:rPr>
          <w:rFonts w:asciiTheme="minorHAnsi" w:hAnsiTheme="minorHAnsi" w:cstheme="minorHAnsi"/>
          <w:sz w:val="22"/>
          <w:szCs w:val="22"/>
        </w:rPr>
        <w:t>, z</w:t>
      </w:r>
      <w:r w:rsidRPr="001374DE">
        <w:rPr>
          <w:rFonts w:asciiTheme="minorHAnsi" w:hAnsiTheme="minorHAnsi" w:cstheme="minorHAnsi"/>
          <w:sz w:val="22"/>
          <w:szCs w:val="22"/>
        </w:rPr>
        <w:t>ostaną przedłożone propozycje do akceptacji rozwiązań materiałowych odnoszące się d</w:t>
      </w:r>
      <w:r w:rsidR="002F7349" w:rsidRPr="001374DE">
        <w:rPr>
          <w:rFonts w:asciiTheme="minorHAnsi" w:hAnsiTheme="minorHAnsi" w:cstheme="minorHAnsi"/>
          <w:sz w:val="22"/>
          <w:szCs w:val="22"/>
        </w:rPr>
        <w:t>o wszystkich elementów obiektów i sieci</w:t>
      </w:r>
      <w:r w:rsidR="00EF0011" w:rsidRPr="001374DE">
        <w:rPr>
          <w:rFonts w:asciiTheme="minorHAnsi" w:hAnsiTheme="minorHAnsi" w:cstheme="minorHAnsi"/>
          <w:sz w:val="22"/>
          <w:szCs w:val="22"/>
        </w:rPr>
        <w:t xml:space="preserve"> </w:t>
      </w:r>
      <w:r w:rsidRPr="001374DE">
        <w:rPr>
          <w:rFonts w:asciiTheme="minorHAnsi" w:hAnsiTheme="minorHAnsi" w:cstheme="minorHAnsi"/>
          <w:sz w:val="22"/>
          <w:szCs w:val="22"/>
        </w:rPr>
        <w:t>wyposażenia w urządzenia  technologiczne, armaturę, sterowanie oraz</w:t>
      </w:r>
      <w:r w:rsidR="004C0D5F" w:rsidRPr="001374DE">
        <w:rPr>
          <w:rFonts w:asciiTheme="minorHAnsi" w:hAnsiTheme="minorHAnsi" w:cstheme="minorHAnsi"/>
          <w:sz w:val="22"/>
          <w:szCs w:val="22"/>
        </w:rPr>
        <w:t xml:space="preserve"> </w:t>
      </w:r>
      <w:r w:rsidRPr="001374DE">
        <w:rPr>
          <w:rFonts w:asciiTheme="minorHAnsi" w:hAnsiTheme="minorHAnsi" w:cstheme="minorHAnsi"/>
          <w:sz w:val="22"/>
          <w:szCs w:val="22"/>
        </w:rPr>
        <w:t>zagospodarowanie terenu. Opis zawierać ma szczegółowe  i</w:t>
      </w:r>
      <w:r w:rsidR="005D2E15" w:rsidRPr="001374DE">
        <w:rPr>
          <w:rFonts w:asciiTheme="minorHAnsi" w:hAnsiTheme="minorHAnsi" w:cstheme="minorHAnsi"/>
          <w:sz w:val="22"/>
          <w:szCs w:val="22"/>
        </w:rPr>
        <w:t>nformacje</w:t>
      </w:r>
      <w:r w:rsidR="004C0D5F" w:rsidRPr="001374DE">
        <w:rPr>
          <w:rFonts w:asciiTheme="minorHAnsi" w:hAnsiTheme="minorHAnsi" w:cstheme="minorHAnsi"/>
          <w:sz w:val="22"/>
          <w:szCs w:val="22"/>
        </w:rPr>
        <w:t xml:space="preserve"> </w:t>
      </w:r>
      <w:r w:rsidR="009B224A" w:rsidRPr="001374DE">
        <w:rPr>
          <w:rFonts w:asciiTheme="minorHAnsi" w:hAnsiTheme="minorHAnsi" w:cstheme="minorHAnsi"/>
          <w:sz w:val="22"/>
          <w:szCs w:val="22"/>
        </w:rPr>
        <w:t>de</w:t>
      </w:r>
      <w:r w:rsidR="00715270" w:rsidRPr="001374DE">
        <w:rPr>
          <w:rFonts w:asciiTheme="minorHAnsi" w:hAnsiTheme="minorHAnsi" w:cstheme="minorHAnsi"/>
          <w:sz w:val="22"/>
          <w:szCs w:val="22"/>
        </w:rPr>
        <w:t>fini</w:t>
      </w:r>
      <w:r w:rsidR="009B224A" w:rsidRPr="001374DE">
        <w:rPr>
          <w:rFonts w:asciiTheme="minorHAnsi" w:hAnsiTheme="minorHAnsi" w:cstheme="minorHAnsi"/>
          <w:sz w:val="22"/>
          <w:szCs w:val="22"/>
        </w:rPr>
        <w:t>u</w:t>
      </w:r>
      <w:r w:rsidR="005D2E15" w:rsidRPr="001374DE">
        <w:rPr>
          <w:rFonts w:asciiTheme="minorHAnsi" w:hAnsiTheme="minorHAnsi" w:cstheme="minorHAnsi"/>
          <w:sz w:val="22"/>
          <w:szCs w:val="22"/>
        </w:rPr>
        <w:t xml:space="preserve">jące parametry </w:t>
      </w:r>
      <w:r w:rsidR="00715270" w:rsidRPr="001374DE">
        <w:rPr>
          <w:rFonts w:asciiTheme="minorHAnsi" w:hAnsiTheme="minorHAnsi" w:cstheme="minorHAnsi"/>
          <w:sz w:val="22"/>
          <w:szCs w:val="22"/>
        </w:rPr>
        <w:t>sieci</w:t>
      </w:r>
      <w:r w:rsidR="00626F6D">
        <w:rPr>
          <w:rFonts w:asciiTheme="minorHAnsi" w:hAnsiTheme="minorHAnsi" w:cstheme="minorHAnsi"/>
          <w:sz w:val="22"/>
          <w:szCs w:val="22"/>
        </w:rPr>
        <w:t>,</w:t>
      </w:r>
      <w:r w:rsidR="00715270" w:rsidRPr="001374DE">
        <w:rPr>
          <w:rFonts w:asciiTheme="minorHAnsi" w:hAnsiTheme="minorHAnsi" w:cstheme="minorHAnsi"/>
          <w:sz w:val="22"/>
          <w:szCs w:val="22"/>
        </w:rPr>
        <w:t xml:space="preserve"> </w:t>
      </w:r>
      <w:r w:rsidR="00A62047" w:rsidRPr="001374DE">
        <w:rPr>
          <w:rFonts w:asciiTheme="minorHAnsi" w:hAnsiTheme="minorHAnsi" w:cstheme="minorHAnsi"/>
          <w:sz w:val="22"/>
          <w:szCs w:val="22"/>
        </w:rPr>
        <w:br/>
      </w:r>
      <w:r w:rsidR="00626F6D">
        <w:rPr>
          <w:rFonts w:asciiTheme="minorHAnsi" w:hAnsiTheme="minorHAnsi" w:cstheme="minorHAnsi"/>
          <w:sz w:val="22"/>
          <w:szCs w:val="22"/>
        </w:rPr>
        <w:t xml:space="preserve">zbiorników </w:t>
      </w:r>
      <w:r w:rsidR="00715270" w:rsidRPr="001374DE">
        <w:rPr>
          <w:rFonts w:asciiTheme="minorHAnsi" w:hAnsiTheme="minorHAnsi" w:cstheme="minorHAnsi"/>
          <w:sz w:val="22"/>
          <w:szCs w:val="22"/>
        </w:rPr>
        <w:t xml:space="preserve">i </w:t>
      </w:r>
      <w:r w:rsidR="00776A5E">
        <w:rPr>
          <w:rFonts w:asciiTheme="minorHAnsi" w:hAnsiTheme="minorHAnsi" w:cstheme="minorHAnsi"/>
          <w:sz w:val="22"/>
          <w:szCs w:val="22"/>
        </w:rPr>
        <w:t>hydroforni</w:t>
      </w:r>
      <w:r w:rsidR="005D2E15" w:rsidRPr="001374DE">
        <w:rPr>
          <w:rFonts w:asciiTheme="minorHAnsi" w:hAnsiTheme="minorHAnsi" w:cstheme="minorHAnsi"/>
          <w:sz w:val="22"/>
          <w:szCs w:val="22"/>
        </w:rPr>
        <w:t xml:space="preserve">, </w:t>
      </w:r>
      <w:r w:rsidRPr="001374DE">
        <w:rPr>
          <w:rFonts w:asciiTheme="minorHAnsi" w:hAnsiTheme="minorHAnsi" w:cstheme="minorHAnsi"/>
          <w:sz w:val="22"/>
          <w:szCs w:val="22"/>
        </w:rPr>
        <w:t>wyposażenia,</w:t>
      </w:r>
      <w:r w:rsidR="005D2E15" w:rsidRPr="001374DE">
        <w:rPr>
          <w:rFonts w:asciiTheme="minorHAnsi" w:hAnsiTheme="minorHAnsi" w:cstheme="minorHAnsi"/>
          <w:sz w:val="22"/>
          <w:szCs w:val="22"/>
        </w:rPr>
        <w:t xml:space="preserve"> </w:t>
      </w:r>
      <w:r w:rsidRPr="001374DE">
        <w:rPr>
          <w:rFonts w:asciiTheme="minorHAnsi" w:hAnsiTheme="minorHAnsi" w:cstheme="minorHAnsi"/>
          <w:sz w:val="22"/>
          <w:szCs w:val="22"/>
        </w:rPr>
        <w:t>uzbrojenia w armaturę</w:t>
      </w:r>
      <w:r w:rsidR="004C0D5F" w:rsidRPr="001374DE">
        <w:rPr>
          <w:rFonts w:asciiTheme="minorHAnsi" w:hAnsiTheme="minorHAnsi" w:cstheme="minorHAnsi"/>
          <w:sz w:val="22"/>
          <w:szCs w:val="22"/>
        </w:rPr>
        <w:t xml:space="preserve"> </w:t>
      </w:r>
      <w:r w:rsidRPr="001374DE">
        <w:rPr>
          <w:rFonts w:asciiTheme="minorHAnsi" w:hAnsiTheme="minorHAnsi" w:cstheme="minorHAnsi"/>
          <w:sz w:val="22"/>
          <w:szCs w:val="22"/>
        </w:rPr>
        <w:t>i</w:t>
      </w:r>
      <w:r w:rsidR="004C0D5F" w:rsidRPr="001374DE">
        <w:rPr>
          <w:rFonts w:asciiTheme="minorHAnsi" w:hAnsiTheme="minorHAnsi" w:cstheme="minorHAnsi"/>
          <w:sz w:val="22"/>
          <w:szCs w:val="22"/>
        </w:rPr>
        <w:t xml:space="preserve"> </w:t>
      </w:r>
      <w:r w:rsidRPr="001374DE">
        <w:rPr>
          <w:rFonts w:asciiTheme="minorHAnsi" w:hAnsiTheme="minorHAnsi" w:cstheme="minorHAnsi"/>
          <w:sz w:val="22"/>
          <w:szCs w:val="22"/>
        </w:rPr>
        <w:t>urządzenia</w:t>
      </w:r>
      <w:r w:rsidR="00D74549" w:rsidRPr="001374DE">
        <w:rPr>
          <w:rFonts w:asciiTheme="minorHAnsi" w:hAnsiTheme="minorHAnsi" w:cstheme="minorHAnsi"/>
          <w:sz w:val="22"/>
          <w:szCs w:val="22"/>
        </w:rPr>
        <w:t>. Opis nie może zawierać nazw</w:t>
      </w:r>
      <w:r w:rsidR="004C0D5F" w:rsidRPr="001374DE">
        <w:rPr>
          <w:rFonts w:asciiTheme="minorHAnsi" w:hAnsiTheme="minorHAnsi" w:cstheme="minorHAnsi"/>
          <w:sz w:val="22"/>
          <w:szCs w:val="22"/>
        </w:rPr>
        <w:t xml:space="preserve"> </w:t>
      </w:r>
      <w:r w:rsidR="00D74549" w:rsidRPr="001374DE">
        <w:rPr>
          <w:rFonts w:asciiTheme="minorHAnsi" w:hAnsiTheme="minorHAnsi" w:cstheme="minorHAnsi"/>
          <w:sz w:val="22"/>
          <w:szCs w:val="22"/>
        </w:rPr>
        <w:t>własnych materiałów i urządzeń</w:t>
      </w:r>
      <w:r w:rsidR="004C0D5F" w:rsidRPr="001374DE">
        <w:rPr>
          <w:rFonts w:asciiTheme="minorHAnsi" w:hAnsiTheme="minorHAnsi" w:cstheme="minorHAnsi"/>
          <w:sz w:val="22"/>
          <w:szCs w:val="22"/>
        </w:rPr>
        <w:t>,</w:t>
      </w:r>
    </w:p>
    <w:p w14:paraId="284EB1AA" w14:textId="5D2B4970" w:rsidR="00A0600D" w:rsidRDefault="00930884"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4C0D5F">
        <w:rPr>
          <w:rFonts w:asciiTheme="minorHAnsi" w:hAnsiTheme="minorHAnsi" w:cstheme="minorHAnsi"/>
          <w:sz w:val="22"/>
          <w:szCs w:val="22"/>
        </w:rPr>
        <w:t xml:space="preserve"> </w:t>
      </w:r>
      <w:r w:rsidR="00A0600D" w:rsidRPr="004C0D5F">
        <w:rPr>
          <w:rFonts w:asciiTheme="minorHAnsi" w:hAnsiTheme="minorHAnsi" w:cstheme="minorHAnsi"/>
          <w:sz w:val="22"/>
          <w:szCs w:val="22"/>
        </w:rPr>
        <w:t>schematy technologiczne</w:t>
      </w:r>
      <w:r w:rsidR="004C0D5F">
        <w:rPr>
          <w:rFonts w:asciiTheme="minorHAnsi" w:hAnsiTheme="minorHAnsi" w:cstheme="minorHAnsi"/>
          <w:sz w:val="22"/>
          <w:szCs w:val="22"/>
        </w:rPr>
        <w:t>,</w:t>
      </w:r>
    </w:p>
    <w:p w14:paraId="6E028C70" w14:textId="6BEC3413" w:rsidR="00A0600D" w:rsidRDefault="00A0600D"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4C0D5F">
        <w:rPr>
          <w:rFonts w:asciiTheme="minorHAnsi" w:hAnsiTheme="minorHAnsi" w:cstheme="minorHAnsi"/>
          <w:sz w:val="22"/>
          <w:szCs w:val="22"/>
        </w:rPr>
        <w:t>instalacj</w:t>
      </w:r>
      <w:r w:rsidR="00302689" w:rsidRPr="004C0D5F">
        <w:rPr>
          <w:rFonts w:asciiTheme="minorHAnsi" w:hAnsiTheme="minorHAnsi" w:cstheme="minorHAnsi"/>
          <w:sz w:val="22"/>
          <w:szCs w:val="22"/>
        </w:rPr>
        <w:t>e</w:t>
      </w:r>
      <w:r w:rsidRPr="004C0D5F">
        <w:rPr>
          <w:rFonts w:asciiTheme="minorHAnsi" w:hAnsiTheme="minorHAnsi" w:cstheme="minorHAnsi"/>
          <w:sz w:val="22"/>
          <w:szCs w:val="22"/>
        </w:rPr>
        <w:t xml:space="preserve"> elektryczn</w:t>
      </w:r>
      <w:r w:rsidR="00302689" w:rsidRPr="004C0D5F">
        <w:rPr>
          <w:rFonts w:asciiTheme="minorHAnsi" w:hAnsiTheme="minorHAnsi" w:cstheme="minorHAnsi"/>
          <w:sz w:val="22"/>
          <w:szCs w:val="22"/>
        </w:rPr>
        <w:t>e</w:t>
      </w:r>
      <w:r w:rsidR="002E68A7" w:rsidRPr="004C0D5F">
        <w:rPr>
          <w:rFonts w:asciiTheme="minorHAnsi" w:hAnsiTheme="minorHAnsi" w:cstheme="minorHAnsi"/>
          <w:sz w:val="22"/>
          <w:szCs w:val="22"/>
        </w:rPr>
        <w:t xml:space="preserve"> </w:t>
      </w:r>
      <w:r w:rsidRPr="004C0D5F">
        <w:rPr>
          <w:rFonts w:asciiTheme="minorHAnsi" w:hAnsiTheme="minorHAnsi" w:cstheme="minorHAnsi"/>
          <w:sz w:val="22"/>
          <w:szCs w:val="22"/>
        </w:rPr>
        <w:t xml:space="preserve"> i </w:t>
      </w:r>
      <w:r w:rsidR="00F6359F" w:rsidRPr="004C0D5F">
        <w:rPr>
          <w:rFonts w:asciiTheme="minorHAnsi" w:hAnsiTheme="minorHAnsi" w:cstheme="minorHAnsi"/>
          <w:sz w:val="22"/>
          <w:szCs w:val="22"/>
        </w:rPr>
        <w:t xml:space="preserve">sterowanie </w:t>
      </w:r>
      <w:r w:rsidR="00A96E96">
        <w:rPr>
          <w:rFonts w:asciiTheme="minorHAnsi" w:hAnsiTheme="minorHAnsi" w:cstheme="minorHAnsi"/>
          <w:sz w:val="22"/>
          <w:szCs w:val="22"/>
        </w:rPr>
        <w:t xml:space="preserve">hydroforni i zbiorników </w:t>
      </w:r>
    </w:p>
    <w:p w14:paraId="72D2A20A" w14:textId="01FAC5C4" w:rsidR="00A0600D" w:rsidRDefault="00FD4C7D"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4C0D5F">
        <w:rPr>
          <w:rFonts w:asciiTheme="minorHAnsi" w:hAnsiTheme="minorHAnsi" w:cstheme="minorHAnsi"/>
          <w:sz w:val="22"/>
          <w:szCs w:val="22"/>
        </w:rPr>
        <w:t>zjazd</w:t>
      </w:r>
      <w:r w:rsidR="009B224A" w:rsidRPr="004C0D5F">
        <w:rPr>
          <w:rFonts w:asciiTheme="minorHAnsi" w:hAnsiTheme="minorHAnsi" w:cstheme="minorHAnsi"/>
          <w:sz w:val="22"/>
          <w:szCs w:val="22"/>
        </w:rPr>
        <w:t>y, place</w:t>
      </w:r>
      <w:r w:rsidR="00A96E96">
        <w:rPr>
          <w:rFonts w:asciiTheme="minorHAnsi" w:hAnsiTheme="minorHAnsi" w:cstheme="minorHAnsi"/>
          <w:sz w:val="22"/>
          <w:szCs w:val="22"/>
        </w:rPr>
        <w:t>,</w:t>
      </w:r>
      <w:r w:rsidR="009B224A" w:rsidRPr="004C0D5F">
        <w:rPr>
          <w:rFonts w:asciiTheme="minorHAnsi" w:hAnsiTheme="minorHAnsi" w:cstheme="minorHAnsi"/>
          <w:sz w:val="22"/>
          <w:szCs w:val="22"/>
        </w:rPr>
        <w:t xml:space="preserve"> ogrodzenia</w:t>
      </w:r>
      <w:r w:rsidR="00A96E96">
        <w:rPr>
          <w:rFonts w:asciiTheme="minorHAnsi" w:hAnsiTheme="minorHAnsi" w:cstheme="minorHAnsi"/>
          <w:sz w:val="22"/>
          <w:szCs w:val="22"/>
        </w:rPr>
        <w:t xml:space="preserve"> i oświetlenie</w:t>
      </w:r>
      <w:r w:rsidR="007A0A81" w:rsidRPr="004C0D5F">
        <w:rPr>
          <w:rFonts w:asciiTheme="minorHAnsi" w:hAnsiTheme="minorHAnsi" w:cstheme="minorHAnsi"/>
          <w:sz w:val="22"/>
          <w:szCs w:val="22"/>
        </w:rPr>
        <w:t xml:space="preserve"> na terenie </w:t>
      </w:r>
      <w:r w:rsidR="00A96E96">
        <w:rPr>
          <w:rFonts w:asciiTheme="minorHAnsi" w:hAnsiTheme="minorHAnsi" w:cstheme="minorHAnsi"/>
          <w:sz w:val="22"/>
          <w:szCs w:val="22"/>
        </w:rPr>
        <w:t>hydroforni i zbiorników</w:t>
      </w:r>
    </w:p>
    <w:p w14:paraId="159F557E" w14:textId="716C5C5A" w:rsidR="00A0600D" w:rsidRDefault="007A0A81"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4C0D5F">
        <w:rPr>
          <w:rFonts w:asciiTheme="minorHAnsi" w:hAnsiTheme="minorHAnsi" w:cstheme="minorHAnsi"/>
          <w:sz w:val="22"/>
          <w:szCs w:val="22"/>
        </w:rPr>
        <w:t>odtwor</w:t>
      </w:r>
      <w:r w:rsidR="003E5B17" w:rsidRPr="004C0D5F">
        <w:rPr>
          <w:rFonts w:asciiTheme="minorHAnsi" w:hAnsiTheme="minorHAnsi" w:cstheme="minorHAnsi"/>
          <w:sz w:val="22"/>
          <w:szCs w:val="22"/>
        </w:rPr>
        <w:t>zenie dróg, zjazdów, chodników,</w:t>
      </w:r>
      <w:r w:rsidRPr="004C0D5F">
        <w:rPr>
          <w:rFonts w:asciiTheme="minorHAnsi" w:hAnsiTheme="minorHAnsi" w:cstheme="minorHAnsi"/>
          <w:sz w:val="22"/>
          <w:szCs w:val="22"/>
        </w:rPr>
        <w:t xml:space="preserve"> ogrodzeń na trasie siec</w:t>
      </w:r>
      <w:r w:rsidR="003E5B17" w:rsidRPr="004C0D5F">
        <w:rPr>
          <w:rFonts w:asciiTheme="minorHAnsi" w:hAnsiTheme="minorHAnsi" w:cstheme="minorHAnsi"/>
          <w:sz w:val="22"/>
          <w:szCs w:val="22"/>
        </w:rPr>
        <w:t xml:space="preserve">i </w:t>
      </w:r>
      <w:r w:rsidR="00A96E96">
        <w:rPr>
          <w:rFonts w:asciiTheme="minorHAnsi" w:hAnsiTheme="minorHAnsi" w:cstheme="minorHAnsi"/>
          <w:sz w:val="22"/>
          <w:szCs w:val="22"/>
        </w:rPr>
        <w:t>wodociągowej</w:t>
      </w:r>
    </w:p>
    <w:p w14:paraId="1C9F7FFE" w14:textId="19F79CF5" w:rsidR="007A0A81" w:rsidRDefault="007A0A81"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4C0D5F">
        <w:rPr>
          <w:rFonts w:asciiTheme="minorHAnsi" w:hAnsiTheme="minorHAnsi" w:cstheme="minorHAnsi"/>
          <w:sz w:val="22"/>
          <w:szCs w:val="22"/>
        </w:rPr>
        <w:t>kosztorysy inwestorskie i przedmiary robót,</w:t>
      </w:r>
    </w:p>
    <w:p w14:paraId="2DFDF61C" w14:textId="07E337A5" w:rsidR="00A0600D" w:rsidRDefault="00A0600D"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sidRPr="004C0D5F">
        <w:rPr>
          <w:rFonts w:asciiTheme="minorHAnsi" w:hAnsiTheme="minorHAnsi" w:cstheme="minorHAnsi"/>
          <w:sz w:val="22"/>
          <w:szCs w:val="22"/>
        </w:rPr>
        <w:t>raport oddziaływania na środowisko</w:t>
      </w:r>
      <w:r w:rsidR="00FD4C7D" w:rsidRPr="004C0D5F">
        <w:rPr>
          <w:rFonts w:asciiTheme="minorHAnsi" w:hAnsiTheme="minorHAnsi" w:cstheme="minorHAnsi"/>
          <w:sz w:val="22"/>
          <w:szCs w:val="22"/>
        </w:rPr>
        <w:t xml:space="preserve"> – jeżeli dotyczy</w:t>
      </w:r>
      <w:r w:rsidR="00A62047">
        <w:rPr>
          <w:rFonts w:asciiTheme="minorHAnsi" w:hAnsiTheme="minorHAnsi" w:cstheme="minorHAnsi"/>
          <w:sz w:val="22"/>
          <w:szCs w:val="22"/>
        </w:rPr>
        <w:t>.</w:t>
      </w:r>
    </w:p>
    <w:p w14:paraId="172B5C27" w14:textId="5FD68B3E" w:rsidR="00626F6D" w:rsidRDefault="00626F6D" w:rsidP="00247690">
      <w:pPr>
        <w:pStyle w:val="NormalnyWeb"/>
        <w:numPr>
          <w:ilvl w:val="1"/>
          <w:numId w:val="40"/>
        </w:numPr>
        <w:spacing w:before="0" w:line="276" w:lineRule="auto"/>
        <w:ind w:left="476" w:hanging="238"/>
        <w:jc w:val="both"/>
        <w:rPr>
          <w:rFonts w:asciiTheme="minorHAnsi" w:hAnsiTheme="minorHAnsi" w:cstheme="minorHAnsi"/>
          <w:sz w:val="22"/>
          <w:szCs w:val="22"/>
        </w:rPr>
      </w:pPr>
      <w:r>
        <w:rPr>
          <w:rFonts w:asciiTheme="minorHAnsi" w:hAnsiTheme="minorHAnsi" w:cstheme="minorHAnsi"/>
          <w:sz w:val="22"/>
          <w:szCs w:val="22"/>
        </w:rPr>
        <w:t xml:space="preserve">Operaty wodno – prawne </w:t>
      </w:r>
      <w:r w:rsidR="004D5C95">
        <w:rPr>
          <w:rFonts w:asciiTheme="minorHAnsi" w:hAnsiTheme="minorHAnsi" w:cstheme="minorHAnsi"/>
          <w:sz w:val="22"/>
          <w:szCs w:val="22"/>
        </w:rPr>
        <w:t>oraz pozwolenia wodnoprawne -</w:t>
      </w:r>
      <w:r w:rsidRPr="004C0D5F">
        <w:rPr>
          <w:rFonts w:asciiTheme="minorHAnsi" w:hAnsiTheme="minorHAnsi" w:cstheme="minorHAnsi"/>
          <w:sz w:val="22"/>
          <w:szCs w:val="22"/>
        </w:rPr>
        <w:t xml:space="preserve"> jeżeli dotyczy</w:t>
      </w:r>
      <w:r>
        <w:rPr>
          <w:rFonts w:asciiTheme="minorHAnsi" w:hAnsiTheme="minorHAnsi" w:cstheme="minorHAnsi"/>
          <w:sz w:val="22"/>
          <w:szCs w:val="22"/>
        </w:rPr>
        <w:t>.</w:t>
      </w:r>
    </w:p>
    <w:p w14:paraId="1D2D4536" w14:textId="4933374E" w:rsidR="005D2E15" w:rsidRPr="00045D65" w:rsidRDefault="005D2E15" w:rsidP="00247690">
      <w:pPr>
        <w:pStyle w:val="NormalnyWeb"/>
        <w:numPr>
          <w:ilvl w:val="0"/>
          <w:numId w:val="40"/>
        </w:numPr>
        <w:spacing w:before="0" w:line="276" w:lineRule="auto"/>
        <w:ind w:left="224" w:hanging="238"/>
        <w:jc w:val="both"/>
        <w:rPr>
          <w:rFonts w:asciiTheme="minorHAnsi" w:hAnsiTheme="minorHAnsi" w:cstheme="minorHAnsi"/>
          <w:sz w:val="22"/>
          <w:szCs w:val="22"/>
        </w:rPr>
      </w:pPr>
      <w:r w:rsidRPr="00045D65">
        <w:rPr>
          <w:rFonts w:asciiTheme="minorHAnsi" w:hAnsiTheme="minorHAnsi" w:cstheme="minorHAnsi"/>
          <w:b/>
          <w:sz w:val="22"/>
          <w:szCs w:val="22"/>
        </w:rPr>
        <w:t xml:space="preserve">Wykonanie </w:t>
      </w:r>
      <w:r w:rsidR="00D65AA3" w:rsidRPr="00045D65">
        <w:rPr>
          <w:rFonts w:asciiTheme="minorHAnsi" w:hAnsiTheme="minorHAnsi" w:cstheme="minorHAnsi"/>
          <w:b/>
          <w:sz w:val="22"/>
          <w:szCs w:val="22"/>
        </w:rPr>
        <w:t>przedmiotu umowy</w:t>
      </w:r>
      <w:r w:rsidRPr="00045D65">
        <w:rPr>
          <w:rFonts w:asciiTheme="minorHAnsi" w:hAnsiTheme="minorHAnsi" w:cstheme="minorHAnsi"/>
          <w:b/>
          <w:sz w:val="22"/>
          <w:szCs w:val="22"/>
        </w:rPr>
        <w:t>:</w:t>
      </w:r>
    </w:p>
    <w:p w14:paraId="161A2637" w14:textId="77777777" w:rsidR="00713857" w:rsidRDefault="005D2E15" w:rsidP="00247690">
      <w:pPr>
        <w:pStyle w:val="NormalnyWeb"/>
        <w:numPr>
          <w:ilvl w:val="1"/>
          <w:numId w:val="40"/>
        </w:numPr>
        <w:spacing w:before="0" w:line="276" w:lineRule="auto"/>
        <w:ind w:left="476" w:hanging="252"/>
        <w:rPr>
          <w:rFonts w:asciiTheme="minorHAnsi" w:hAnsiTheme="minorHAnsi" w:cstheme="minorHAnsi"/>
          <w:sz w:val="22"/>
          <w:szCs w:val="22"/>
        </w:rPr>
      </w:pPr>
      <w:r w:rsidRPr="00045D65">
        <w:rPr>
          <w:rFonts w:asciiTheme="minorHAnsi" w:hAnsiTheme="minorHAnsi" w:cstheme="minorHAnsi"/>
          <w:b/>
          <w:sz w:val="22"/>
          <w:szCs w:val="22"/>
        </w:rPr>
        <w:t>terminy</w:t>
      </w:r>
      <w:r w:rsidR="0089776B" w:rsidRPr="00045D65">
        <w:rPr>
          <w:rFonts w:asciiTheme="minorHAnsi" w:hAnsiTheme="minorHAnsi" w:cstheme="minorHAnsi"/>
          <w:b/>
          <w:sz w:val="22"/>
          <w:szCs w:val="22"/>
        </w:rPr>
        <w:t>:</w:t>
      </w:r>
      <w:r w:rsidR="00045D65">
        <w:rPr>
          <w:rFonts w:asciiTheme="minorHAnsi" w:hAnsiTheme="minorHAnsi" w:cstheme="minorHAnsi"/>
          <w:b/>
          <w:sz w:val="22"/>
          <w:szCs w:val="22"/>
        </w:rPr>
        <w:br/>
      </w:r>
      <w:r w:rsidR="00530A67" w:rsidRPr="00045D65">
        <w:rPr>
          <w:rFonts w:asciiTheme="minorHAnsi" w:hAnsiTheme="minorHAnsi" w:cstheme="minorHAnsi"/>
          <w:b/>
          <w:sz w:val="22"/>
          <w:szCs w:val="22"/>
        </w:rPr>
        <w:t xml:space="preserve">- PROJEKT WSTĘPNY </w:t>
      </w:r>
      <w:r w:rsidR="00AF28F1">
        <w:rPr>
          <w:rFonts w:asciiTheme="minorHAnsi" w:hAnsiTheme="minorHAnsi" w:cstheme="minorHAnsi"/>
          <w:b/>
          <w:sz w:val="22"/>
          <w:szCs w:val="22"/>
        </w:rPr>
        <w:t>–</w:t>
      </w:r>
      <w:r w:rsidR="00530A67" w:rsidRPr="00045D65">
        <w:rPr>
          <w:rFonts w:asciiTheme="minorHAnsi" w:hAnsiTheme="minorHAnsi" w:cstheme="minorHAnsi"/>
          <w:b/>
          <w:sz w:val="22"/>
          <w:szCs w:val="22"/>
        </w:rPr>
        <w:t xml:space="preserve"> </w:t>
      </w:r>
      <w:r w:rsidR="00AF28F1">
        <w:rPr>
          <w:rFonts w:asciiTheme="minorHAnsi" w:hAnsiTheme="minorHAnsi" w:cstheme="minorHAnsi"/>
          <w:sz w:val="22"/>
          <w:szCs w:val="22"/>
        </w:rPr>
        <w:t>do dnia 18.08.2023r.</w:t>
      </w:r>
    </w:p>
    <w:p w14:paraId="7AB5A0F2" w14:textId="40EDFA22" w:rsidR="005D2E15" w:rsidRDefault="00713857" w:rsidP="00713857">
      <w:pPr>
        <w:pStyle w:val="NormalnyWeb"/>
        <w:spacing w:before="0" w:line="276" w:lineRule="auto"/>
        <w:ind w:left="476"/>
        <w:rPr>
          <w:rFonts w:asciiTheme="minorHAnsi" w:hAnsiTheme="minorHAnsi" w:cstheme="minorHAnsi"/>
          <w:sz w:val="22"/>
          <w:szCs w:val="22"/>
        </w:rPr>
      </w:pPr>
      <w:r w:rsidRPr="00713857">
        <w:rPr>
          <w:rFonts w:asciiTheme="minorHAnsi" w:hAnsiTheme="minorHAnsi" w:cstheme="minorHAnsi"/>
          <w:bCs/>
          <w:sz w:val="22"/>
          <w:szCs w:val="22"/>
        </w:rPr>
        <w:t>(Zamawiający</w:t>
      </w:r>
      <w:r>
        <w:rPr>
          <w:rFonts w:asciiTheme="minorHAnsi" w:hAnsiTheme="minorHAnsi" w:cstheme="minorHAnsi"/>
          <w:b/>
          <w:sz w:val="22"/>
          <w:szCs w:val="22"/>
        </w:rPr>
        <w:t xml:space="preserve"> </w:t>
      </w:r>
      <w:r>
        <w:rPr>
          <w:rFonts w:asciiTheme="minorHAnsi" w:hAnsiTheme="minorHAnsi" w:cstheme="minorHAnsi"/>
          <w:sz w:val="22"/>
          <w:szCs w:val="22"/>
        </w:rPr>
        <w:t>przekaże wykonawcy prawomocną decyzję lokalizacyjną do dnia 30.10.2023r.)</w:t>
      </w:r>
      <w:r w:rsidR="00045D65">
        <w:rPr>
          <w:rFonts w:asciiTheme="minorHAnsi" w:hAnsiTheme="minorHAnsi" w:cstheme="minorHAnsi"/>
          <w:sz w:val="22"/>
          <w:szCs w:val="22"/>
        </w:rPr>
        <w:br/>
      </w:r>
      <w:r w:rsidR="00530A67" w:rsidRPr="00045D65">
        <w:rPr>
          <w:rFonts w:asciiTheme="minorHAnsi" w:hAnsiTheme="minorHAnsi" w:cstheme="minorHAnsi"/>
          <w:b/>
          <w:sz w:val="22"/>
          <w:szCs w:val="22"/>
        </w:rPr>
        <w:t xml:space="preserve">- </w:t>
      </w:r>
      <w:r w:rsidR="00AF28F1" w:rsidRPr="00AF28F1">
        <w:rPr>
          <w:rFonts w:asciiTheme="minorHAnsi" w:hAnsiTheme="minorHAnsi" w:cstheme="minorHAnsi"/>
          <w:b/>
          <w:sz w:val="22"/>
          <w:szCs w:val="22"/>
        </w:rPr>
        <w:t>KOMPLETNA DOKUMENTACJA</w:t>
      </w:r>
      <w:r>
        <w:rPr>
          <w:rFonts w:asciiTheme="minorHAnsi" w:hAnsiTheme="minorHAnsi" w:cstheme="minorHAnsi"/>
          <w:b/>
          <w:sz w:val="22"/>
          <w:szCs w:val="22"/>
        </w:rPr>
        <w:t xml:space="preserve"> POJEKTOWA</w:t>
      </w:r>
      <w:r w:rsidR="00AF28F1">
        <w:rPr>
          <w:rFonts w:asciiTheme="minorHAnsi" w:hAnsiTheme="minorHAnsi" w:cstheme="minorHAnsi"/>
          <w:sz w:val="22"/>
          <w:szCs w:val="22"/>
        </w:rPr>
        <w:t>–</w:t>
      </w:r>
      <w:r w:rsidR="00530A67" w:rsidRPr="00045D65">
        <w:rPr>
          <w:rFonts w:asciiTheme="minorHAnsi" w:hAnsiTheme="minorHAnsi" w:cstheme="minorHAnsi"/>
          <w:sz w:val="22"/>
          <w:szCs w:val="22"/>
        </w:rPr>
        <w:t xml:space="preserve"> </w:t>
      </w:r>
      <w:r w:rsidR="003029D9" w:rsidRPr="00045D65">
        <w:rPr>
          <w:rFonts w:asciiTheme="minorHAnsi" w:hAnsiTheme="minorHAnsi" w:cstheme="minorHAnsi"/>
          <w:bCs/>
          <w:sz w:val="22"/>
          <w:szCs w:val="22"/>
        </w:rPr>
        <w:t>do</w:t>
      </w:r>
      <w:r w:rsidR="00AF28F1">
        <w:rPr>
          <w:rFonts w:asciiTheme="minorHAnsi" w:hAnsiTheme="minorHAnsi" w:cstheme="minorHAnsi"/>
          <w:bCs/>
          <w:sz w:val="22"/>
          <w:szCs w:val="22"/>
        </w:rPr>
        <w:t xml:space="preserve"> </w:t>
      </w:r>
      <w:r w:rsidR="007278A2">
        <w:rPr>
          <w:rFonts w:asciiTheme="minorHAnsi" w:hAnsiTheme="minorHAnsi" w:cstheme="minorHAnsi"/>
          <w:bCs/>
          <w:sz w:val="22"/>
          <w:szCs w:val="22"/>
        </w:rPr>
        <w:t>28</w:t>
      </w:r>
      <w:r w:rsidR="004D5C95">
        <w:rPr>
          <w:rFonts w:asciiTheme="minorHAnsi" w:hAnsiTheme="minorHAnsi" w:cstheme="minorHAnsi"/>
          <w:bCs/>
          <w:sz w:val="22"/>
          <w:szCs w:val="22"/>
        </w:rPr>
        <w:t>.</w:t>
      </w:r>
      <w:r w:rsidR="007278A2">
        <w:rPr>
          <w:rFonts w:asciiTheme="minorHAnsi" w:hAnsiTheme="minorHAnsi" w:cstheme="minorHAnsi"/>
          <w:bCs/>
          <w:sz w:val="22"/>
          <w:szCs w:val="22"/>
        </w:rPr>
        <w:t>12</w:t>
      </w:r>
      <w:r w:rsidR="004D5C95">
        <w:rPr>
          <w:rFonts w:asciiTheme="minorHAnsi" w:hAnsiTheme="minorHAnsi" w:cstheme="minorHAnsi"/>
          <w:bCs/>
          <w:sz w:val="22"/>
          <w:szCs w:val="22"/>
        </w:rPr>
        <w:t>.202</w:t>
      </w:r>
      <w:r w:rsidR="003A1512">
        <w:rPr>
          <w:rFonts w:asciiTheme="minorHAnsi" w:hAnsiTheme="minorHAnsi" w:cstheme="minorHAnsi"/>
          <w:bCs/>
          <w:sz w:val="22"/>
          <w:szCs w:val="22"/>
        </w:rPr>
        <w:t>3</w:t>
      </w:r>
      <w:r w:rsidR="00530A67" w:rsidRPr="00045D65">
        <w:rPr>
          <w:rFonts w:asciiTheme="minorHAnsi" w:hAnsiTheme="minorHAnsi" w:cstheme="minorHAnsi"/>
          <w:bCs/>
          <w:sz w:val="22"/>
          <w:szCs w:val="22"/>
        </w:rPr>
        <w:t xml:space="preserve"> r</w:t>
      </w:r>
      <w:r w:rsidR="000078E2" w:rsidRPr="00045D65">
        <w:rPr>
          <w:rFonts w:asciiTheme="minorHAnsi" w:hAnsiTheme="minorHAnsi" w:cstheme="minorHAnsi"/>
          <w:bCs/>
          <w:sz w:val="22"/>
          <w:szCs w:val="22"/>
        </w:rPr>
        <w:t>.</w:t>
      </w:r>
      <w:r w:rsidR="000078E2" w:rsidRPr="00045D65">
        <w:rPr>
          <w:rFonts w:asciiTheme="minorHAnsi" w:hAnsiTheme="minorHAnsi" w:cstheme="minorHAnsi"/>
          <w:sz w:val="22"/>
          <w:szCs w:val="22"/>
        </w:rPr>
        <w:t xml:space="preserve"> </w:t>
      </w:r>
    </w:p>
    <w:p w14:paraId="1DA8CA4D" w14:textId="015031FE" w:rsidR="00024870" w:rsidRPr="00024870" w:rsidRDefault="005D2E15" w:rsidP="00247690">
      <w:pPr>
        <w:pStyle w:val="NormalnyWeb"/>
        <w:numPr>
          <w:ilvl w:val="1"/>
          <w:numId w:val="40"/>
        </w:numPr>
        <w:spacing w:before="0" w:line="276" w:lineRule="auto"/>
        <w:ind w:left="476" w:hanging="252"/>
        <w:rPr>
          <w:rFonts w:asciiTheme="minorHAnsi" w:hAnsiTheme="minorHAnsi" w:cstheme="minorHAnsi"/>
          <w:sz w:val="22"/>
          <w:szCs w:val="22"/>
        </w:rPr>
      </w:pPr>
      <w:r w:rsidRPr="007012AD">
        <w:rPr>
          <w:rFonts w:asciiTheme="minorHAnsi" w:hAnsiTheme="minorHAnsi" w:cstheme="minorHAnsi"/>
          <w:b/>
          <w:sz w:val="22"/>
          <w:szCs w:val="22"/>
        </w:rPr>
        <w:t>forma i ilość</w:t>
      </w:r>
      <w:r w:rsidR="001B0428" w:rsidRPr="007012AD">
        <w:rPr>
          <w:rFonts w:asciiTheme="minorHAnsi" w:hAnsiTheme="minorHAnsi" w:cstheme="minorHAnsi"/>
          <w:b/>
          <w:sz w:val="22"/>
          <w:szCs w:val="22"/>
        </w:rPr>
        <w:t>:</w:t>
      </w:r>
    </w:p>
    <w:p w14:paraId="077A2330" w14:textId="071DC662" w:rsidR="003169C7" w:rsidRPr="003169C7" w:rsidRDefault="003169C7" w:rsidP="008C794A">
      <w:pPr>
        <w:pStyle w:val="Bezodstpw"/>
        <w:ind w:left="224"/>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Wykonanie dokumentacji :</w:t>
      </w:r>
    </w:p>
    <w:p w14:paraId="73A49DEF" w14:textId="78F976E7" w:rsidR="003169C7" w:rsidRPr="003169C7" w:rsidRDefault="003169C7" w:rsidP="003169C7">
      <w:pPr>
        <w:pStyle w:val="Bezodstpw"/>
        <w:ind w:left="142"/>
        <w:rPr>
          <w:rFonts w:ascii="Calibri" w:hAnsi="Calibri"/>
          <w:sz w:val="22"/>
          <w:szCs w:val="22"/>
        </w:rPr>
      </w:pPr>
      <w:r>
        <w:rPr>
          <w:rFonts w:ascii="Calibri" w:hAnsi="Calibri"/>
          <w:sz w:val="22"/>
          <w:szCs w:val="22"/>
        </w:rPr>
        <w:t xml:space="preserve">       </w:t>
      </w:r>
      <w:r w:rsidR="00897C7A">
        <w:rPr>
          <w:rFonts w:ascii="Calibri" w:hAnsi="Calibri" w:cs="Calibri"/>
          <w:sz w:val="22"/>
          <w:szCs w:val="22"/>
        </w:rPr>
        <w:t>●</w:t>
      </w:r>
      <w:r w:rsidR="00897C7A">
        <w:rPr>
          <w:rFonts w:ascii="Calibri" w:hAnsi="Calibri"/>
          <w:sz w:val="22"/>
          <w:szCs w:val="22"/>
        </w:rPr>
        <w:t xml:space="preserve"> p</w:t>
      </w:r>
      <w:r>
        <w:rPr>
          <w:rFonts w:ascii="Calibri" w:hAnsi="Calibri"/>
          <w:sz w:val="22"/>
          <w:szCs w:val="22"/>
        </w:rPr>
        <w:t>rojekt budowlany i zagospodarowania terenu</w:t>
      </w:r>
      <w:r w:rsidRPr="003169C7">
        <w:rPr>
          <w:rFonts w:ascii="Calibri" w:hAnsi="Calibri"/>
          <w:sz w:val="22"/>
          <w:szCs w:val="22"/>
        </w:rPr>
        <w:t xml:space="preserve">                         </w:t>
      </w:r>
      <w:r>
        <w:rPr>
          <w:rFonts w:ascii="Calibri" w:hAnsi="Calibri"/>
          <w:sz w:val="22"/>
          <w:szCs w:val="22"/>
        </w:rPr>
        <w:t xml:space="preserve">                                                    </w:t>
      </w:r>
      <w:r w:rsidRPr="003169C7">
        <w:rPr>
          <w:rFonts w:ascii="Calibri" w:hAnsi="Calibri"/>
          <w:sz w:val="22"/>
          <w:szCs w:val="22"/>
        </w:rPr>
        <w:t>- 4 egz.</w:t>
      </w:r>
    </w:p>
    <w:p w14:paraId="0D4BCE31" w14:textId="3A4DE770" w:rsidR="003169C7" w:rsidRDefault="003169C7" w:rsidP="003169C7">
      <w:pPr>
        <w:pStyle w:val="Bezodstpw"/>
        <w:ind w:left="142"/>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 xml:space="preserve">  </w:t>
      </w:r>
      <w:r w:rsidR="00897C7A">
        <w:rPr>
          <w:rFonts w:ascii="Calibri" w:hAnsi="Calibri" w:cs="Calibri"/>
          <w:sz w:val="22"/>
          <w:szCs w:val="22"/>
        </w:rPr>
        <w:t>●</w:t>
      </w:r>
      <w:r w:rsidR="00897C7A">
        <w:rPr>
          <w:rFonts w:ascii="Calibri" w:hAnsi="Calibri"/>
          <w:sz w:val="22"/>
          <w:szCs w:val="22"/>
        </w:rPr>
        <w:t xml:space="preserve"> p</w:t>
      </w:r>
      <w:r w:rsidRPr="003169C7">
        <w:rPr>
          <w:rFonts w:ascii="Calibri" w:hAnsi="Calibri"/>
          <w:sz w:val="22"/>
          <w:szCs w:val="22"/>
        </w:rPr>
        <w:t>rojekt techniczn</w:t>
      </w:r>
      <w:r w:rsidR="00897C7A">
        <w:rPr>
          <w:rFonts w:ascii="Calibri" w:hAnsi="Calibri"/>
          <w:sz w:val="22"/>
          <w:szCs w:val="22"/>
        </w:rPr>
        <w:t>y</w:t>
      </w:r>
      <w:r w:rsidR="008C794A">
        <w:rPr>
          <w:rFonts w:ascii="Calibri" w:hAnsi="Calibri"/>
          <w:sz w:val="22"/>
          <w:szCs w:val="22"/>
        </w:rPr>
        <w:t xml:space="preserve">                                                                                                                                </w:t>
      </w:r>
      <w:r w:rsidRPr="003169C7">
        <w:rPr>
          <w:rFonts w:ascii="Calibri" w:hAnsi="Calibri"/>
          <w:sz w:val="22"/>
          <w:szCs w:val="22"/>
        </w:rPr>
        <w:t>- 4 egz.</w:t>
      </w:r>
    </w:p>
    <w:p w14:paraId="5113412E" w14:textId="28B371B4" w:rsidR="00897C7A" w:rsidRPr="003169C7" w:rsidRDefault="00897C7A" w:rsidP="00897C7A">
      <w:pPr>
        <w:pStyle w:val="Bezodstpw"/>
        <w:ind w:left="142"/>
        <w:jc w:val="both"/>
        <w:rPr>
          <w:rFonts w:ascii="Calibri" w:hAnsi="Calibri"/>
          <w:sz w:val="22"/>
          <w:szCs w:val="22"/>
        </w:rPr>
      </w:pPr>
      <w:r>
        <w:rPr>
          <w:rFonts w:ascii="Calibri" w:hAnsi="Calibri"/>
          <w:sz w:val="22"/>
          <w:szCs w:val="22"/>
        </w:rPr>
        <w:t xml:space="preserve">       </w:t>
      </w:r>
      <w:r>
        <w:rPr>
          <w:rFonts w:ascii="Calibri" w:hAnsi="Calibri" w:cs="Calibri"/>
          <w:sz w:val="22"/>
          <w:szCs w:val="22"/>
        </w:rPr>
        <w:t>●</w:t>
      </w:r>
      <w:r>
        <w:rPr>
          <w:rFonts w:ascii="Calibri" w:hAnsi="Calibri"/>
          <w:sz w:val="22"/>
          <w:szCs w:val="22"/>
        </w:rPr>
        <w:t xml:space="preserve"> </w:t>
      </w:r>
      <w:r w:rsidR="008C794A">
        <w:rPr>
          <w:rFonts w:ascii="Calibri" w:hAnsi="Calibri"/>
          <w:sz w:val="22"/>
          <w:szCs w:val="22"/>
        </w:rPr>
        <w:t xml:space="preserve">projekt </w:t>
      </w:r>
      <w:r w:rsidRPr="003169C7">
        <w:rPr>
          <w:rFonts w:ascii="Calibri" w:hAnsi="Calibri"/>
          <w:sz w:val="22"/>
          <w:szCs w:val="22"/>
        </w:rPr>
        <w:t>wykonawcz</w:t>
      </w:r>
      <w:r w:rsidR="008C794A">
        <w:rPr>
          <w:rFonts w:ascii="Calibri" w:hAnsi="Calibri"/>
          <w:sz w:val="22"/>
          <w:szCs w:val="22"/>
        </w:rPr>
        <w:t xml:space="preserve">y                  </w:t>
      </w:r>
      <w:r w:rsidRPr="003169C7">
        <w:rPr>
          <w:rFonts w:ascii="Calibri" w:hAnsi="Calibri"/>
          <w:sz w:val="22"/>
          <w:szCs w:val="22"/>
        </w:rPr>
        <w:t xml:space="preserve">        </w:t>
      </w:r>
      <w:r w:rsidR="008C794A">
        <w:rPr>
          <w:rFonts w:ascii="Calibri" w:hAnsi="Calibri"/>
          <w:sz w:val="22"/>
          <w:szCs w:val="22"/>
        </w:rPr>
        <w:t xml:space="preserve">                            </w:t>
      </w:r>
      <w:r w:rsidRPr="003169C7">
        <w:rPr>
          <w:rFonts w:ascii="Calibri" w:hAnsi="Calibri"/>
          <w:sz w:val="22"/>
          <w:szCs w:val="22"/>
        </w:rPr>
        <w:t xml:space="preserve">                                                        </w:t>
      </w:r>
      <w:r>
        <w:rPr>
          <w:rFonts w:ascii="Calibri" w:hAnsi="Calibri"/>
          <w:sz w:val="22"/>
          <w:szCs w:val="22"/>
        </w:rPr>
        <w:t xml:space="preserve">               </w:t>
      </w:r>
      <w:r w:rsidRPr="003169C7">
        <w:rPr>
          <w:rFonts w:ascii="Calibri" w:hAnsi="Calibri"/>
          <w:sz w:val="22"/>
          <w:szCs w:val="22"/>
        </w:rPr>
        <w:t>- 4 egz.</w:t>
      </w:r>
    </w:p>
    <w:p w14:paraId="3031E4B9" w14:textId="5BBD5C08" w:rsidR="003169C7" w:rsidRPr="003169C7" w:rsidRDefault="003169C7" w:rsidP="003169C7">
      <w:pPr>
        <w:pStyle w:val="Bezodstpw"/>
        <w:ind w:left="142"/>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 xml:space="preserve">  </w:t>
      </w:r>
      <w:r w:rsidR="008C794A">
        <w:rPr>
          <w:rFonts w:ascii="Calibri" w:hAnsi="Calibri" w:cs="Calibri"/>
          <w:sz w:val="22"/>
          <w:szCs w:val="22"/>
        </w:rPr>
        <w:t>●</w:t>
      </w:r>
      <w:r w:rsidR="008C794A">
        <w:rPr>
          <w:rFonts w:ascii="Calibri" w:hAnsi="Calibri"/>
          <w:sz w:val="22"/>
          <w:szCs w:val="22"/>
        </w:rPr>
        <w:t xml:space="preserve"> k</w:t>
      </w:r>
      <w:r w:rsidRPr="003169C7">
        <w:rPr>
          <w:rFonts w:ascii="Calibri" w:hAnsi="Calibri"/>
          <w:sz w:val="22"/>
          <w:szCs w:val="22"/>
        </w:rPr>
        <w:t xml:space="preserve">osztorysy inwestorskie,  przedmiary robót i specyfikacje techniczne:                                                                  </w:t>
      </w:r>
    </w:p>
    <w:p w14:paraId="05206C85" w14:textId="0B4D8A05" w:rsidR="003169C7" w:rsidRPr="003169C7" w:rsidRDefault="003169C7" w:rsidP="003169C7">
      <w:pPr>
        <w:pStyle w:val="Bezodstpw"/>
        <w:ind w:left="142"/>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 xml:space="preserve">                                           * w formie papierowej                                                                </w:t>
      </w:r>
      <w:r>
        <w:rPr>
          <w:rFonts w:ascii="Calibri" w:hAnsi="Calibri"/>
          <w:sz w:val="22"/>
          <w:szCs w:val="22"/>
        </w:rPr>
        <w:t xml:space="preserve">               </w:t>
      </w:r>
      <w:r w:rsidRPr="003169C7">
        <w:rPr>
          <w:rFonts w:ascii="Calibri" w:hAnsi="Calibri"/>
          <w:sz w:val="22"/>
          <w:szCs w:val="22"/>
        </w:rPr>
        <w:t xml:space="preserve"> -  1 egz.</w:t>
      </w:r>
    </w:p>
    <w:p w14:paraId="47EFDF97" w14:textId="3ECFCE68" w:rsidR="003169C7" w:rsidRPr="003169C7" w:rsidRDefault="003169C7" w:rsidP="003169C7">
      <w:pPr>
        <w:pStyle w:val="Bezodstpw"/>
        <w:ind w:left="142"/>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 xml:space="preserve">                                          * w formie elektronicznej ( format ATH lub xml )                    </w:t>
      </w:r>
      <w:r>
        <w:rPr>
          <w:rFonts w:ascii="Calibri" w:hAnsi="Calibri"/>
          <w:sz w:val="22"/>
          <w:szCs w:val="22"/>
        </w:rPr>
        <w:t xml:space="preserve">               - 2</w:t>
      </w:r>
      <w:r w:rsidRPr="003169C7">
        <w:rPr>
          <w:rFonts w:ascii="Calibri" w:hAnsi="Calibri"/>
          <w:sz w:val="22"/>
          <w:szCs w:val="22"/>
        </w:rPr>
        <w:t xml:space="preserve"> egz.                                             </w:t>
      </w:r>
    </w:p>
    <w:p w14:paraId="58618350" w14:textId="7D268EBF" w:rsidR="003169C7" w:rsidRPr="003169C7" w:rsidRDefault="003169C7" w:rsidP="003169C7">
      <w:pPr>
        <w:pStyle w:val="Bezodstpw"/>
        <w:ind w:left="142"/>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 xml:space="preserve">  </w:t>
      </w:r>
      <w:r w:rsidR="008C794A">
        <w:rPr>
          <w:rFonts w:ascii="Calibri" w:hAnsi="Calibri" w:cs="Calibri"/>
          <w:sz w:val="22"/>
          <w:szCs w:val="22"/>
        </w:rPr>
        <w:t>●</w:t>
      </w:r>
      <w:r w:rsidRPr="003169C7">
        <w:rPr>
          <w:rFonts w:ascii="Calibri" w:hAnsi="Calibri"/>
          <w:sz w:val="22"/>
          <w:szCs w:val="22"/>
        </w:rPr>
        <w:t xml:space="preserve"> cały zakres dokumentacji w postaci elektronicznej na płycie CD ( 1 szt.) i nośniku </w:t>
      </w:r>
    </w:p>
    <w:p w14:paraId="2FF77DA3" w14:textId="27D087BF" w:rsidR="003169C7" w:rsidRPr="003169C7" w:rsidRDefault="003169C7" w:rsidP="003169C7">
      <w:pPr>
        <w:pStyle w:val="Bezodstpw"/>
        <w:ind w:left="142"/>
        <w:jc w:val="both"/>
        <w:rPr>
          <w:rFonts w:ascii="Calibri" w:hAnsi="Calibri"/>
          <w:sz w:val="22"/>
          <w:szCs w:val="22"/>
        </w:rPr>
      </w:pPr>
      <w:r>
        <w:rPr>
          <w:rFonts w:ascii="Calibri" w:hAnsi="Calibri"/>
          <w:sz w:val="22"/>
          <w:szCs w:val="22"/>
        </w:rPr>
        <w:t xml:space="preserve">     </w:t>
      </w:r>
      <w:r w:rsidRPr="003169C7">
        <w:rPr>
          <w:rFonts w:ascii="Calibri" w:hAnsi="Calibri"/>
          <w:sz w:val="22"/>
          <w:szCs w:val="22"/>
        </w:rPr>
        <w:t xml:space="preserve">    danych  USB ( 1 szt.)  w formacie PDF                                                                            </w:t>
      </w:r>
      <w:r>
        <w:rPr>
          <w:rFonts w:ascii="Calibri" w:hAnsi="Calibri"/>
          <w:sz w:val="22"/>
          <w:szCs w:val="22"/>
        </w:rPr>
        <w:t xml:space="preserve">                 </w:t>
      </w:r>
      <w:r w:rsidRPr="003169C7">
        <w:rPr>
          <w:rFonts w:ascii="Calibri" w:hAnsi="Calibri"/>
          <w:sz w:val="22"/>
          <w:szCs w:val="22"/>
        </w:rPr>
        <w:t xml:space="preserve">   - 2 egz.</w:t>
      </w:r>
    </w:p>
    <w:p w14:paraId="67BFD7CC" w14:textId="77777777" w:rsidR="00E503E4" w:rsidRPr="000957A5" w:rsidRDefault="00E503E4" w:rsidP="00247690">
      <w:pPr>
        <w:pStyle w:val="Bezodstpw"/>
        <w:tabs>
          <w:tab w:val="left" w:pos="0"/>
        </w:tabs>
        <w:spacing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4D6875" w:rsidRPr="000957A5">
        <w:rPr>
          <w:rFonts w:asciiTheme="minorHAnsi" w:hAnsiTheme="minorHAnsi" w:cstheme="minorHAnsi"/>
          <w:sz w:val="22"/>
          <w:szCs w:val="22"/>
        </w:rPr>
        <w:t>5</w:t>
      </w:r>
    </w:p>
    <w:p w14:paraId="70D21021" w14:textId="0922FCF7" w:rsidR="009F22DD" w:rsidRPr="00314BB2" w:rsidRDefault="00E503E4" w:rsidP="00314BB2">
      <w:pPr>
        <w:pStyle w:val="NormalnyWeb"/>
        <w:spacing w:before="0" w:line="276" w:lineRule="auto"/>
        <w:jc w:val="both"/>
        <w:rPr>
          <w:rFonts w:asciiTheme="minorHAnsi" w:hAnsiTheme="minorHAnsi" w:cstheme="minorHAnsi"/>
          <w:b/>
          <w:sz w:val="22"/>
          <w:szCs w:val="22"/>
        </w:rPr>
      </w:pPr>
      <w:r w:rsidRPr="000957A5">
        <w:rPr>
          <w:rFonts w:asciiTheme="minorHAnsi" w:hAnsiTheme="minorHAnsi" w:cstheme="minorHAnsi"/>
          <w:sz w:val="22"/>
          <w:szCs w:val="22"/>
        </w:rPr>
        <w:t>Wykonawca zobowiązuje się do wykonania przedmiotu umowy w termin</w:t>
      </w:r>
      <w:r w:rsidR="00A0600D" w:rsidRPr="000957A5">
        <w:rPr>
          <w:rFonts w:asciiTheme="minorHAnsi" w:hAnsiTheme="minorHAnsi" w:cstheme="minorHAnsi"/>
          <w:sz w:val="22"/>
          <w:szCs w:val="22"/>
        </w:rPr>
        <w:t>ie do dnia</w:t>
      </w:r>
      <w:r w:rsidR="007278A2">
        <w:rPr>
          <w:rFonts w:asciiTheme="minorHAnsi" w:hAnsiTheme="minorHAnsi" w:cstheme="minorHAnsi"/>
          <w:sz w:val="22"/>
          <w:szCs w:val="22"/>
        </w:rPr>
        <w:t xml:space="preserve"> </w:t>
      </w:r>
      <w:r w:rsidR="007278A2" w:rsidRPr="00713857">
        <w:rPr>
          <w:rFonts w:asciiTheme="minorHAnsi" w:hAnsiTheme="minorHAnsi" w:cstheme="minorHAnsi"/>
          <w:b/>
          <w:bCs/>
          <w:sz w:val="22"/>
          <w:szCs w:val="22"/>
        </w:rPr>
        <w:t>28</w:t>
      </w:r>
      <w:r w:rsidR="004D5C95" w:rsidRPr="00713857">
        <w:rPr>
          <w:rFonts w:asciiTheme="minorHAnsi" w:hAnsiTheme="minorHAnsi" w:cstheme="minorHAnsi"/>
          <w:b/>
          <w:bCs/>
          <w:sz w:val="22"/>
          <w:szCs w:val="22"/>
        </w:rPr>
        <w:t>.</w:t>
      </w:r>
      <w:r w:rsidR="007278A2" w:rsidRPr="00713857">
        <w:rPr>
          <w:rFonts w:asciiTheme="minorHAnsi" w:hAnsiTheme="minorHAnsi" w:cstheme="minorHAnsi"/>
          <w:b/>
          <w:bCs/>
          <w:sz w:val="22"/>
          <w:szCs w:val="22"/>
        </w:rPr>
        <w:t>12</w:t>
      </w:r>
      <w:r w:rsidR="004D5C95" w:rsidRPr="00713857">
        <w:rPr>
          <w:rFonts w:asciiTheme="minorHAnsi" w:hAnsiTheme="minorHAnsi" w:cstheme="minorHAnsi"/>
          <w:b/>
          <w:bCs/>
          <w:sz w:val="22"/>
          <w:szCs w:val="22"/>
        </w:rPr>
        <w:t>.202</w:t>
      </w:r>
      <w:r w:rsidR="007278A2" w:rsidRPr="00713857">
        <w:rPr>
          <w:rFonts w:asciiTheme="minorHAnsi" w:hAnsiTheme="minorHAnsi" w:cstheme="minorHAnsi"/>
          <w:b/>
          <w:bCs/>
          <w:sz w:val="22"/>
          <w:szCs w:val="22"/>
        </w:rPr>
        <w:t>3</w:t>
      </w:r>
      <w:r w:rsidR="00B06067" w:rsidRPr="00713857">
        <w:rPr>
          <w:rFonts w:asciiTheme="minorHAnsi" w:hAnsiTheme="minorHAnsi" w:cstheme="minorHAnsi"/>
          <w:b/>
          <w:bCs/>
          <w:sz w:val="22"/>
          <w:szCs w:val="22"/>
        </w:rPr>
        <w:t xml:space="preserve"> </w:t>
      </w:r>
      <w:r w:rsidR="00B207F6" w:rsidRPr="00713857">
        <w:rPr>
          <w:rFonts w:asciiTheme="minorHAnsi" w:hAnsiTheme="minorHAnsi" w:cstheme="minorHAnsi"/>
          <w:b/>
          <w:bCs/>
          <w:sz w:val="22"/>
          <w:szCs w:val="22"/>
        </w:rPr>
        <w:t>r.</w:t>
      </w:r>
    </w:p>
    <w:p w14:paraId="6FE59F66" w14:textId="1AF784C1" w:rsidR="00AE3B95" w:rsidRDefault="00AE3B95"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4D6875" w:rsidRPr="000957A5">
        <w:rPr>
          <w:rFonts w:asciiTheme="minorHAnsi" w:hAnsiTheme="minorHAnsi" w:cstheme="minorHAnsi"/>
          <w:sz w:val="22"/>
          <w:szCs w:val="22"/>
        </w:rPr>
        <w:t>6</w:t>
      </w:r>
    </w:p>
    <w:p w14:paraId="55CF88F5" w14:textId="64D6F11A" w:rsidR="00C80EA9" w:rsidRPr="00C80EA9" w:rsidRDefault="00AE3B95" w:rsidP="008C794A">
      <w:pPr>
        <w:pStyle w:val="NormalnyWeb"/>
        <w:numPr>
          <w:ilvl w:val="0"/>
          <w:numId w:val="41"/>
        </w:numPr>
        <w:spacing w:before="0" w:line="276" w:lineRule="auto"/>
        <w:ind w:left="266" w:hanging="266"/>
        <w:jc w:val="both"/>
        <w:rPr>
          <w:rFonts w:asciiTheme="minorHAnsi" w:hAnsiTheme="minorHAnsi" w:cstheme="minorHAnsi"/>
          <w:sz w:val="22"/>
          <w:szCs w:val="22"/>
        </w:rPr>
      </w:pPr>
      <w:r w:rsidRPr="00C80EA9">
        <w:rPr>
          <w:rFonts w:asciiTheme="minorHAnsi" w:hAnsiTheme="minorHAnsi" w:cstheme="minorHAnsi"/>
          <w:sz w:val="22"/>
          <w:szCs w:val="22"/>
        </w:rPr>
        <w:t>Ustalone w wyniku zapytania</w:t>
      </w:r>
      <w:r w:rsidRPr="00C80EA9">
        <w:rPr>
          <w:rFonts w:asciiTheme="minorHAnsi" w:hAnsiTheme="minorHAnsi" w:cstheme="minorHAnsi"/>
          <w:b/>
          <w:sz w:val="22"/>
          <w:szCs w:val="22"/>
        </w:rPr>
        <w:t xml:space="preserve"> </w:t>
      </w:r>
      <w:r w:rsidRPr="00C80EA9">
        <w:rPr>
          <w:rFonts w:asciiTheme="minorHAnsi" w:hAnsiTheme="minorHAnsi" w:cstheme="minorHAnsi"/>
          <w:sz w:val="22"/>
          <w:szCs w:val="22"/>
        </w:rPr>
        <w:t xml:space="preserve">ofertowego </w:t>
      </w:r>
      <w:r w:rsidR="00E64DF3" w:rsidRPr="00C80EA9">
        <w:rPr>
          <w:rFonts w:asciiTheme="minorHAnsi" w:hAnsiTheme="minorHAnsi" w:cstheme="minorHAnsi"/>
          <w:sz w:val="22"/>
          <w:szCs w:val="22"/>
        </w:rPr>
        <w:t>wynagrodzenie wynosi</w:t>
      </w:r>
      <w:r w:rsidR="00314BB2">
        <w:rPr>
          <w:rFonts w:asciiTheme="minorHAnsi" w:hAnsiTheme="minorHAnsi" w:cstheme="minorHAnsi"/>
          <w:sz w:val="22"/>
          <w:szCs w:val="22"/>
        </w:rPr>
        <w:t>:</w:t>
      </w:r>
      <w:r w:rsidR="00E64DF3" w:rsidRPr="00C80EA9">
        <w:rPr>
          <w:rFonts w:asciiTheme="minorHAnsi" w:hAnsiTheme="minorHAnsi" w:cstheme="minorHAnsi"/>
          <w:sz w:val="22"/>
          <w:szCs w:val="22"/>
        </w:rPr>
        <w:t xml:space="preserve"> </w:t>
      </w:r>
      <w:r w:rsidR="008C794A">
        <w:rPr>
          <w:rFonts w:asciiTheme="minorHAnsi" w:hAnsiTheme="minorHAnsi" w:cstheme="minorHAnsi"/>
          <w:sz w:val="22"/>
          <w:szCs w:val="22"/>
        </w:rPr>
        <w:t xml:space="preserve"> </w:t>
      </w:r>
      <w:r w:rsidR="006B4255">
        <w:rPr>
          <w:rFonts w:asciiTheme="minorHAnsi" w:hAnsiTheme="minorHAnsi" w:cstheme="minorHAnsi"/>
          <w:b/>
          <w:sz w:val="22"/>
          <w:szCs w:val="22"/>
        </w:rPr>
        <w:t>…………………………………………………</w:t>
      </w:r>
    </w:p>
    <w:p w14:paraId="27D7C935" w14:textId="30F373CD" w:rsidR="00E93D6D" w:rsidRDefault="00E64DF3" w:rsidP="00247690">
      <w:pPr>
        <w:pStyle w:val="NormalnyWeb"/>
        <w:numPr>
          <w:ilvl w:val="0"/>
          <w:numId w:val="41"/>
        </w:numPr>
        <w:spacing w:before="0" w:line="276" w:lineRule="auto"/>
        <w:ind w:left="266" w:hanging="266"/>
        <w:jc w:val="both"/>
        <w:rPr>
          <w:rFonts w:asciiTheme="minorHAnsi" w:hAnsiTheme="minorHAnsi" w:cstheme="minorHAnsi"/>
          <w:sz w:val="22"/>
          <w:szCs w:val="22"/>
        </w:rPr>
      </w:pPr>
      <w:r w:rsidRPr="00C80EA9">
        <w:rPr>
          <w:rFonts w:asciiTheme="minorHAnsi" w:hAnsiTheme="minorHAnsi" w:cstheme="minorHAnsi"/>
          <w:sz w:val="22"/>
          <w:szCs w:val="22"/>
        </w:rPr>
        <w:t xml:space="preserve"> </w:t>
      </w:r>
      <w:r w:rsidR="00B369E8" w:rsidRPr="00C80EA9">
        <w:rPr>
          <w:rFonts w:asciiTheme="minorHAnsi" w:hAnsiTheme="minorHAnsi" w:cstheme="minorHAnsi"/>
          <w:sz w:val="22"/>
          <w:szCs w:val="22"/>
        </w:rPr>
        <w:t xml:space="preserve">Wynagrodzenie, o którym mowa w ust. 1 stanowi wynagrodzenie ryczałtowe, w rozumieniu art. 632 </w:t>
      </w:r>
      <w:r w:rsidR="006835CD" w:rsidRPr="00C80EA9">
        <w:rPr>
          <w:rFonts w:asciiTheme="minorHAnsi" w:hAnsiTheme="minorHAnsi" w:cstheme="minorHAnsi"/>
          <w:sz w:val="22"/>
          <w:szCs w:val="22"/>
        </w:rPr>
        <w:t>k</w:t>
      </w:r>
      <w:r w:rsidR="00B369E8" w:rsidRPr="00C80EA9">
        <w:rPr>
          <w:rFonts w:asciiTheme="minorHAnsi" w:hAnsiTheme="minorHAnsi" w:cstheme="minorHAnsi"/>
          <w:sz w:val="22"/>
          <w:szCs w:val="22"/>
        </w:rPr>
        <w:t>odeks</w:t>
      </w:r>
      <w:r w:rsidR="006835CD" w:rsidRPr="00C80EA9">
        <w:rPr>
          <w:rFonts w:asciiTheme="minorHAnsi" w:hAnsiTheme="minorHAnsi" w:cstheme="minorHAnsi"/>
          <w:sz w:val="22"/>
          <w:szCs w:val="22"/>
        </w:rPr>
        <w:t>u</w:t>
      </w:r>
      <w:r w:rsidR="00B369E8" w:rsidRPr="00C80EA9">
        <w:rPr>
          <w:rFonts w:asciiTheme="minorHAnsi" w:hAnsiTheme="minorHAnsi" w:cstheme="minorHAnsi"/>
          <w:sz w:val="22"/>
          <w:szCs w:val="22"/>
        </w:rPr>
        <w:t xml:space="preserve"> </w:t>
      </w:r>
      <w:r w:rsidR="006835CD" w:rsidRPr="00C80EA9">
        <w:rPr>
          <w:rFonts w:asciiTheme="minorHAnsi" w:hAnsiTheme="minorHAnsi" w:cstheme="minorHAnsi"/>
          <w:sz w:val="22"/>
          <w:szCs w:val="22"/>
        </w:rPr>
        <w:t>c</w:t>
      </w:r>
      <w:r w:rsidR="00B369E8" w:rsidRPr="00C80EA9">
        <w:rPr>
          <w:rFonts w:asciiTheme="minorHAnsi" w:hAnsiTheme="minorHAnsi" w:cstheme="minorHAnsi"/>
          <w:sz w:val="22"/>
          <w:szCs w:val="22"/>
        </w:rPr>
        <w:t>ywiln</w:t>
      </w:r>
      <w:r w:rsidR="006835CD" w:rsidRPr="00C80EA9">
        <w:rPr>
          <w:rFonts w:asciiTheme="minorHAnsi" w:hAnsiTheme="minorHAnsi" w:cstheme="minorHAnsi"/>
          <w:sz w:val="22"/>
          <w:szCs w:val="22"/>
        </w:rPr>
        <w:t>ego</w:t>
      </w:r>
      <w:r w:rsidR="00B369E8" w:rsidRPr="00C80EA9">
        <w:rPr>
          <w:rFonts w:asciiTheme="minorHAnsi" w:hAnsiTheme="minorHAnsi" w:cstheme="minorHAnsi"/>
          <w:sz w:val="22"/>
          <w:szCs w:val="22"/>
        </w:rPr>
        <w:t xml:space="preserve">. Oznacza to, że Wykonawca nie może żądać podwyższenia tego wynagrodzenia, chociażby w czasie zawarcia umowy nie można było przewidzieć rozmiaru lub kosztów realizacji przedmiotu umowy. </w:t>
      </w:r>
    </w:p>
    <w:p w14:paraId="1C4EC83A" w14:textId="152B29A3" w:rsidR="00BE1DD6" w:rsidRDefault="00774B13" w:rsidP="00247690">
      <w:pPr>
        <w:pStyle w:val="NormalnyWeb"/>
        <w:numPr>
          <w:ilvl w:val="0"/>
          <w:numId w:val="41"/>
        </w:numPr>
        <w:spacing w:before="0" w:line="276" w:lineRule="auto"/>
        <w:ind w:left="266" w:hanging="266"/>
        <w:jc w:val="both"/>
        <w:rPr>
          <w:rFonts w:asciiTheme="minorHAnsi" w:hAnsiTheme="minorHAnsi" w:cstheme="minorHAnsi"/>
          <w:sz w:val="22"/>
          <w:szCs w:val="22"/>
        </w:rPr>
      </w:pPr>
      <w:r w:rsidRPr="00C80EA9">
        <w:rPr>
          <w:rFonts w:asciiTheme="minorHAnsi" w:hAnsiTheme="minorHAnsi" w:cstheme="minorHAnsi"/>
          <w:sz w:val="22"/>
          <w:szCs w:val="22"/>
        </w:rPr>
        <w:t>Wynagrodzenie, o którym mowa w ust. 1</w:t>
      </w:r>
      <w:r w:rsidR="00A336E2" w:rsidRPr="00C80EA9">
        <w:rPr>
          <w:rFonts w:asciiTheme="minorHAnsi" w:hAnsiTheme="minorHAnsi" w:cstheme="minorHAnsi"/>
          <w:sz w:val="22"/>
          <w:szCs w:val="22"/>
        </w:rPr>
        <w:t>,</w:t>
      </w:r>
      <w:r w:rsidRPr="00C80EA9">
        <w:rPr>
          <w:rFonts w:asciiTheme="minorHAnsi" w:hAnsiTheme="minorHAnsi" w:cstheme="minorHAnsi"/>
          <w:sz w:val="22"/>
          <w:szCs w:val="22"/>
        </w:rPr>
        <w:t xml:space="preserve"> obejmuje </w:t>
      </w:r>
      <w:r w:rsidR="00155958" w:rsidRPr="00C80EA9">
        <w:rPr>
          <w:rFonts w:asciiTheme="minorHAnsi" w:hAnsiTheme="minorHAnsi" w:cstheme="minorHAnsi"/>
          <w:sz w:val="22"/>
          <w:szCs w:val="22"/>
        </w:rPr>
        <w:t xml:space="preserve">oprócz wynagrodzenia za przeniesienie autorskich praw majątkowych, </w:t>
      </w:r>
      <w:r w:rsidRPr="00C80EA9">
        <w:rPr>
          <w:rFonts w:asciiTheme="minorHAnsi" w:hAnsiTheme="minorHAnsi" w:cstheme="minorHAnsi"/>
          <w:sz w:val="22"/>
          <w:szCs w:val="22"/>
        </w:rPr>
        <w:t xml:space="preserve">również koszty uzyskania </w:t>
      </w:r>
      <w:r w:rsidR="004D6875" w:rsidRPr="00C80EA9">
        <w:rPr>
          <w:rFonts w:asciiTheme="minorHAnsi" w:hAnsiTheme="minorHAnsi" w:cstheme="minorHAnsi"/>
          <w:sz w:val="22"/>
          <w:szCs w:val="22"/>
        </w:rPr>
        <w:t xml:space="preserve">przez Wykonawcę </w:t>
      </w:r>
      <w:r w:rsidRPr="00C80EA9">
        <w:rPr>
          <w:rFonts w:asciiTheme="minorHAnsi" w:hAnsiTheme="minorHAnsi" w:cstheme="minorHAnsi"/>
          <w:sz w:val="22"/>
          <w:szCs w:val="22"/>
        </w:rPr>
        <w:t>w</w:t>
      </w:r>
      <w:r w:rsidR="00CB4DA6" w:rsidRPr="00C80EA9">
        <w:rPr>
          <w:rFonts w:asciiTheme="minorHAnsi" w:hAnsiTheme="minorHAnsi" w:cstheme="minorHAnsi"/>
          <w:sz w:val="22"/>
          <w:szCs w:val="22"/>
        </w:rPr>
        <w:t>szelki</w:t>
      </w:r>
      <w:r w:rsidRPr="00C80EA9">
        <w:rPr>
          <w:rFonts w:asciiTheme="minorHAnsi" w:hAnsiTheme="minorHAnsi" w:cstheme="minorHAnsi"/>
          <w:sz w:val="22"/>
          <w:szCs w:val="22"/>
        </w:rPr>
        <w:t>ch</w:t>
      </w:r>
      <w:r w:rsidR="00CB4DA6" w:rsidRPr="00C80EA9">
        <w:rPr>
          <w:rFonts w:asciiTheme="minorHAnsi" w:hAnsiTheme="minorHAnsi" w:cstheme="minorHAnsi"/>
          <w:sz w:val="22"/>
          <w:szCs w:val="22"/>
        </w:rPr>
        <w:t xml:space="preserve"> materiał</w:t>
      </w:r>
      <w:r w:rsidRPr="00C80EA9">
        <w:rPr>
          <w:rFonts w:asciiTheme="minorHAnsi" w:hAnsiTheme="minorHAnsi" w:cstheme="minorHAnsi"/>
          <w:sz w:val="22"/>
          <w:szCs w:val="22"/>
        </w:rPr>
        <w:t>ów</w:t>
      </w:r>
      <w:r w:rsidR="00CB4DA6" w:rsidRPr="00C80EA9">
        <w:rPr>
          <w:rFonts w:asciiTheme="minorHAnsi" w:hAnsiTheme="minorHAnsi" w:cstheme="minorHAnsi"/>
          <w:sz w:val="22"/>
          <w:szCs w:val="22"/>
        </w:rPr>
        <w:t xml:space="preserve"> niezbędn</w:t>
      </w:r>
      <w:r w:rsidRPr="00C80EA9">
        <w:rPr>
          <w:rFonts w:asciiTheme="minorHAnsi" w:hAnsiTheme="minorHAnsi" w:cstheme="minorHAnsi"/>
          <w:sz w:val="22"/>
          <w:szCs w:val="22"/>
        </w:rPr>
        <w:t>ych</w:t>
      </w:r>
      <w:r w:rsidR="00CB4DA6" w:rsidRPr="00C80EA9">
        <w:rPr>
          <w:rFonts w:asciiTheme="minorHAnsi" w:hAnsiTheme="minorHAnsi" w:cstheme="minorHAnsi"/>
          <w:sz w:val="22"/>
          <w:szCs w:val="22"/>
        </w:rPr>
        <w:t xml:space="preserve"> do wykonania zamówienia</w:t>
      </w:r>
      <w:r w:rsidR="006100D6" w:rsidRPr="00C80EA9">
        <w:rPr>
          <w:rFonts w:asciiTheme="minorHAnsi" w:hAnsiTheme="minorHAnsi" w:cstheme="minorHAnsi"/>
          <w:sz w:val="22"/>
          <w:szCs w:val="22"/>
        </w:rPr>
        <w:t xml:space="preserve">, w szczególności </w:t>
      </w:r>
      <w:r w:rsidR="00CB4DA6" w:rsidRPr="00C80EA9">
        <w:rPr>
          <w:rFonts w:asciiTheme="minorHAnsi" w:hAnsiTheme="minorHAnsi" w:cstheme="minorHAnsi"/>
          <w:sz w:val="22"/>
          <w:szCs w:val="22"/>
        </w:rPr>
        <w:t>warunk</w:t>
      </w:r>
      <w:r w:rsidRPr="00C80EA9">
        <w:rPr>
          <w:rFonts w:asciiTheme="minorHAnsi" w:hAnsiTheme="minorHAnsi" w:cstheme="minorHAnsi"/>
          <w:sz w:val="22"/>
          <w:szCs w:val="22"/>
        </w:rPr>
        <w:t>ów</w:t>
      </w:r>
      <w:r w:rsidR="00CB4DA6" w:rsidRPr="00C80EA9">
        <w:rPr>
          <w:rFonts w:asciiTheme="minorHAnsi" w:hAnsiTheme="minorHAnsi" w:cstheme="minorHAnsi"/>
          <w:sz w:val="22"/>
          <w:szCs w:val="22"/>
        </w:rPr>
        <w:t xml:space="preserve"> techniczn</w:t>
      </w:r>
      <w:r w:rsidRPr="00C80EA9">
        <w:rPr>
          <w:rFonts w:asciiTheme="minorHAnsi" w:hAnsiTheme="minorHAnsi" w:cstheme="minorHAnsi"/>
          <w:sz w:val="22"/>
          <w:szCs w:val="22"/>
        </w:rPr>
        <w:t>ych</w:t>
      </w:r>
      <w:r w:rsidR="00CB4DA6" w:rsidRPr="00C80EA9">
        <w:rPr>
          <w:rFonts w:asciiTheme="minorHAnsi" w:hAnsiTheme="minorHAnsi" w:cstheme="minorHAnsi"/>
          <w:sz w:val="22"/>
          <w:szCs w:val="22"/>
        </w:rPr>
        <w:t>, decyzj</w:t>
      </w:r>
      <w:r w:rsidRPr="00C80EA9">
        <w:rPr>
          <w:rFonts w:asciiTheme="minorHAnsi" w:hAnsiTheme="minorHAnsi" w:cstheme="minorHAnsi"/>
          <w:sz w:val="22"/>
          <w:szCs w:val="22"/>
        </w:rPr>
        <w:t>i</w:t>
      </w:r>
      <w:r w:rsidR="00CB4DA6" w:rsidRPr="00C80EA9">
        <w:rPr>
          <w:rFonts w:asciiTheme="minorHAnsi" w:hAnsiTheme="minorHAnsi" w:cstheme="minorHAnsi"/>
          <w:sz w:val="22"/>
          <w:szCs w:val="22"/>
        </w:rPr>
        <w:t xml:space="preserve"> właściwych organów, ekspertyz, opini</w:t>
      </w:r>
      <w:r w:rsidRPr="00C80EA9">
        <w:rPr>
          <w:rFonts w:asciiTheme="minorHAnsi" w:hAnsiTheme="minorHAnsi" w:cstheme="minorHAnsi"/>
          <w:sz w:val="22"/>
          <w:szCs w:val="22"/>
        </w:rPr>
        <w:t>i</w:t>
      </w:r>
      <w:r w:rsidR="00CB4DA6" w:rsidRPr="00C80EA9">
        <w:rPr>
          <w:rFonts w:asciiTheme="minorHAnsi" w:hAnsiTheme="minorHAnsi" w:cstheme="minorHAnsi"/>
          <w:sz w:val="22"/>
          <w:szCs w:val="22"/>
        </w:rPr>
        <w:t>, podkład</w:t>
      </w:r>
      <w:r w:rsidR="006100D6" w:rsidRPr="00C80EA9">
        <w:rPr>
          <w:rFonts w:asciiTheme="minorHAnsi" w:hAnsiTheme="minorHAnsi" w:cstheme="minorHAnsi"/>
          <w:sz w:val="22"/>
          <w:szCs w:val="22"/>
        </w:rPr>
        <w:t>ów</w:t>
      </w:r>
      <w:r w:rsidR="00CB4DA6" w:rsidRPr="00C80EA9">
        <w:rPr>
          <w:rFonts w:asciiTheme="minorHAnsi" w:hAnsiTheme="minorHAnsi" w:cstheme="minorHAnsi"/>
          <w:sz w:val="22"/>
          <w:szCs w:val="22"/>
        </w:rPr>
        <w:t xml:space="preserve"> geodezyjn</w:t>
      </w:r>
      <w:r w:rsidR="006100D6" w:rsidRPr="00C80EA9">
        <w:rPr>
          <w:rFonts w:asciiTheme="minorHAnsi" w:hAnsiTheme="minorHAnsi" w:cstheme="minorHAnsi"/>
          <w:sz w:val="22"/>
          <w:szCs w:val="22"/>
        </w:rPr>
        <w:t>ych</w:t>
      </w:r>
      <w:r w:rsidR="00CB4DA6" w:rsidRPr="00C80EA9">
        <w:rPr>
          <w:rFonts w:asciiTheme="minorHAnsi" w:hAnsiTheme="minorHAnsi" w:cstheme="minorHAnsi"/>
          <w:sz w:val="22"/>
          <w:szCs w:val="22"/>
        </w:rPr>
        <w:t>, bada</w:t>
      </w:r>
      <w:r w:rsidR="006100D6" w:rsidRPr="00C80EA9">
        <w:rPr>
          <w:rFonts w:asciiTheme="minorHAnsi" w:hAnsiTheme="minorHAnsi" w:cstheme="minorHAnsi"/>
          <w:sz w:val="22"/>
          <w:szCs w:val="22"/>
        </w:rPr>
        <w:t>ń</w:t>
      </w:r>
      <w:r w:rsidR="00CB4DA6" w:rsidRPr="00C80EA9">
        <w:rPr>
          <w:rFonts w:asciiTheme="minorHAnsi" w:hAnsiTheme="minorHAnsi" w:cstheme="minorHAnsi"/>
          <w:sz w:val="22"/>
          <w:szCs w:val="22"/>
        </w:rPr>
        <w:t xml:space="preserve"> geologiczn</w:t>
      </w:r>
      <w:r w:rsidR="006100D6" w:rsidRPr="00C80EA9">
        <w:rPr>
          <w:rFonts w:asciiTheme="minorHAnsi" w:hAnsiTheme="minorHAnsi" w:cstheme="minorHAnsi"/>
          <w:sz w:val="22"/>
          <w:szCs w:val="22"/>
        </w:rPr>
        <w:t>ych</w:t>
      </w:r>
      <w:r w:rsidR="00CB4DA6" w:rsidRPr="00C80EA9">
        <w:rPr>
          <w:rFonts w:asciiTheme="minorHAnsi" w:hAnsiTheme="minorHAnsi" w:cstheme="minorHAnsi"/>
          <w:sz w:val="22"/>
          <w:szCs w:val="22"/>
        </w:rPr>
        <w:t>, uzgodnie</w:t>
      </w:r>
      <w:r w:rsidR="006100D6" w:rsidRPr="00C80EA9">
        <w:rPr>
          <w:rFonts w:asciiTheme="minorHAnsi" w:hAnsiTheme="minorHAnsi" w:cstheme="minorHAnsi"/>
          <w:sz w:val="22"/>
          <w:szCs w:val="22"/>
        </w:rPr>
        <w:t>ń</w:t>
      </w:r>
      <w:r w:rsidR="00CB4DA6" w:rsidRPr="00C80EA9">
        <w:rPr>
          <w:rFonts w:asciiTheme="minorHAnsi" w:hAnsiTheme="minorHAnsi" w:cstheme="minorHAnsi"/>
          <w:sz w:val="22"/>
          <w:szCs w:val="22"/>
        </w:rPr>
        <w:t>, pomiar</w:t>
      </w:r>
      <w:r w:rsidR="006100D6" w:rsidRPr="00C80EA9">
        <w:rPr>
          <w:rFonts w:asciiTheme="minorHAnsi" w:hAnsiTheme="minorHAnsi" w:cstheme="minorHAnsi"/>
          <w:sz w:val="22"/>
          <w:szCs w:val="22"/>
        </w:rPr>
        <w:t>ów.</w:t>
      </w:r>
    </w:p>
    <w:p w14:paraId="1E46143D" w14:textId="77777777" w:rsidR="00C80EA9" w:rsidRDefault="00BE1DD6" w:rsidP="00247690">
      <w:pPr>
        <w:pStyle w:val="NormalnyWeb"/>
        <w:numPr>
          <w:ilvl w:val="0"/>
          <w:numId w:val="41"/>
        </w:numPr>
        <w:spacing w:before="0" w:line="276" w:lineRule="auto"/>
        <w:ind w:left="266" w:hanging="266"/>
        <w:jc w:val="both"/>
        <w:rPr>
          <w:rFonts w:asciiTheme="minorHAnsi" w:hAnsiTheme="minorHAnsi" w:cstheme="minorHAnsi"/>
          <w:sz w:val="22"/>
          <w:szCs w:val="22"/>
        </w:rPr>
      </w:pPr>
      <w:r w:rsidRPr="00C80EA9">
        <w:rPr>
          <w:rFonts w:asciiTheme="minorHAnsi" w:hAnsiTheme="minorHAnsi" w:cstheme="minorHAnsi"/>
          <w:sz w:val="22"/>
          <w:szCs w:val="22"/>
        </w:rPr>
        <w:t xml:space="preserve">W ramach wynagrodzenia, o którym mowa w ust. 1, Wykonawca przenosi na Zamawiającego </w:t>
      </w:r>
      <w:r w:rsidR="003B48F4" w:rsidRPr="00C80EA9">
        <w:rPr>
          <w:rFonts w:asciiTheme="minorHAnsi" w:hAnsiTheme="minorHAnsi" w:cstheme="minorHAnsi"/>
          <w:sz w:val="22"/>
          <w:szCs w:val="22"/>
        </w:rPr>
        <w:t xml:space="preserve">autorskie prawa majątkowe w zakresie </w:t>
      </w:r>
      <w:r w:rsidR="003B48F4" w:rsidRPr="001374DE">
        <w:rPr>
          <w:rFonts w:asciiTheme="minorHAnsi" w:hAnsiTheme="minorHAnsi" w:cstheme="minorHAnsi"/>
          <w:sz w:val="22"/>
          <w:szCs w:val="22"/>
        </w:rPr>
        <w:t>wskazanym w § 11</w:t>
      </w:r>
      <w:r w:rsidR="005A093D" w:rsidRPr="001374DE">
        <w:rPr>
          <w:rFonts w:asciiTheme="minorHAnsi" w:hAnsiTheme="minorHAnsi" w:cstheme="minorHAnsi"/>
          <w:sz w:val="22"/>
          <w:szCs w:val="22"/>
        </w:rPr>
        <w:t xml:space="preserve"> niniejszej</w:t>
      </w:r>
      <w:r w:rsidR="005A093D" w:rsidRPr="00C80EA9">
        <w:rPr>
          <w:rFonts w:asciiTheme="minorHAnsi" w:hAnsiTheme="minorHAnsi" w:cstheme="minorHAnsi"/>
          <w:sz w:val="22"/>
          <w:szCs w:val="22"/>
        </w:rPr>
        <w:t xml:space="preserve"> umowy, </w:t>
      </w:r>
      <w:r w:rsidR="003B48F4" w:rsidRPr="00C80EA9">
        <w:rPr>
          <w:rFonts w:asciiTheme="minorHAnsi" w:hAnsiTheme="minorHAnsi" w:cstheme="minorHAnsi"/>
          <w:sz w:val="22"/>
          <w:szCs w:val="22"/>
        </w:rPr>
        <w:t xml:space="preserve">oraz </w:t>
      </w:r>
      <w:r w:rsidRPr="00C80EA9">
        <w:rPr>
          <w:rFonts w:asciiTheme="minorHAnsi" w:hAnsiTheme="minorHAnsi" w:cstheme="minorHAnsi"/>
          <w:sz w:val="22"/>
          <w:szCs w:val="22"/>
        </w:rPr>
        <w:t xml:space="preserve">wyłączne prawo do zezwalania na wykonywanie autorskich praw zależnych do </w:t>
      </w:r>
      <w:r w:rsidR="003B48F4" w:rsidRPr="00C80EA9">
        <w:rPr>
          <w:rFonts w:asciiTheme="minorHAnsi" w:hAnsiTheme="minorHAnsi" w:cstheme="minorHAnsi"/>
          <w:sz w:val="22"/>
          <w:szCs w:val="22"/>
        </w:rPr>
        <w:t>u</w:t>
      </w:r>
      <w:r w:rsidRPr="00C80EA9">
        <w:rPr>
          <w:rFonts w:asciiTheme="minorHAnsi" w:hAnsiTheme="minorHAnsi" w:cstheme="minorHAnsi"/>
          <w:sz w:val="22"/>
          <w:szCs w:val="22"/>
        </w:rPr>
        <w:t>tworów oraz jego poszczególnych części, a także możliwość przeniesienia tego prawa na dowolny podmiot trzeci.</w:t>
      </w:r>
    </w:p>
    <w:p w14:paraId="3E5E3933" w14:textId="26FB2F18" w:rsidR="005C0D5F" w:rsidRDefault="00BE1DD6" w:rsidP="00247690">
      <w:pPr>
        <w:pStyle w:val="NormalnyWeb"/>
        <w:numPr>
          <w:ilvl w:val="0"/>
          <w:numId w:val="41"/>
        </w:numPr>
        <w:spacing w:before="0" w:line="276" w:lineRule="auto"/>
        <w:ind w:left="266" w:hanging="266"/>
        <w:jc w:val="both"/>
        <w:rPr>
          <w:rFonts w:asciiTheme="minorHAnsi" w:hAnsiTheme="minorHAnsi" w:cstheme="minorHAnsi"/>
          <w:sz w:val="22"/>
          <w:szCs w:val="22"/>
        </w:rPr>
      </w:pPr>
      <w:r w:rsidRPr="00C80EA9">
        <w:rPr>
          <w:rFonts w:asciiTheme="minorHAnsi" w:hAnsiTheme="minorHAnsi" w:cstheme="minorHAnsi"/>
          <w:sz w:val="22"/>
          <w:szCs w:val="22"/>
        </w:rPr>
        <w:t xml:space="preserve"> </w:t>
      </w:r>
      <w:r w:rsidR="005C0D5F" w:rsidRPr="00C80EA9">
        <w:rPr>
          <w:rFonts w:asciiTheme="minorHAnsi" w:hAnsiTheme="minorHAnsi" w:cstheme="minorHAnsi"/>
          <w:sz w:val="22"/>
          <w:szCs w:val="22"/>
        </w:rPr>
        <w:t>Zamawiający dokona zapłaty wynagrodzenia</w:t>
      </w:r>
      <w:r w:rsidR="00012116" w:rsidRPr="00C80EA9">
        <w:rPr>
          <w:rFonts w:asciiTheme="minorHAnsi" w:hAnsiTheme="minorHAnsi" w:cstheme="minorHAnsi"/>
          <w:sz w:val="22"/>
          <w:szCs w:val="22"/>
        </w:rPr>
        <w:t xml:space="preserve"> zgodnie z §</w:t>
      </w:r>
      <w:r w:rsidR="000434E7" w:rsidRPr="00C80EA9">
        <w:rPr>
          <w:rFonts w:asciiTheme="minorHAnsi" w:hAnsiTheme="minorHAnsi" w:cstheme="minorHAnsi"/>
          <w:sz w:val="22"/>
          <w:szCs w:val="22"/>
        </w:rPr>
        <w:t xml:space="preserve"> </w:t>
      </w:r>
      <w:r w:rsidR="00012116" w:rsidRPr="00C80EA9">
        <w:rPr>
          <w:rFonts w:asciiTheme="minorHAnsi" w:hAnsiTheme="minorHAnsi" w:cstheme="minorHAnsi"/>
          <w:sz w:val="22"/>
          <w:szCs w:val="22"/>
        </w:rPr>
        <w:t>7</w:t>
      </w:r>
      <w:r w:rsidR="005C0D5F" w:rsidRPr="00C80EA9">
        <w:rPr>
          <w:rFonts w:asciiTheme="minorHAnsi" w:hAnsiTheme="minorHAnsi" w:cstheme="minorHAnsi"/>
          <w:sz w:val="22"/>
          <w:szCs w:val="22"/>
        </w:rPr>
        <w:t xml:space="preserve"> po podpisaniu pozytywn</w:t>
      </w:r>
      <w:r w:rsidR="00582452" w:rsidRPr="00C80EA9">
        <w:rPr>
          <w:rFonts w:asciiTheme="minorHAnsi" w:hAnsiTheme="minorHAnsi" w:cstheme="minorHAnsi"/>
          <w:sz w:val="22"/>
          <w:szCs w:val="22"/>
        </w:rPr>
        <w:t>ych</w:t>
      </w:r>
      <w:r w:rsidR="005C0D5F" w:rsidRPr="00C80EA9">
        <w:rPr>
          <w:rFonts w:asciiTheme="minorHAnsi" w:hAnsiTheme="minorHAnsi" w:cstheme="minorHAnsi"/>
          <w:sz w:val="22"/>
          <w:szCs w:val="22"/>
        </w:rPr>
        <w:t xml:space="preserve"> protokoł</w:t>
      </w:r>
      <w:r w:rsidR="00582452" w:rsidRPr="00C80EA9">
        <w:rPr>
          <w:rFonts w:asciiTheme="minorHAnsi" w:hAnsiTheme="minorHAnsi" w:cstheme="minorHAnsi"/>
          <w:sz w:val="22"/>
          <w:szCs w:val="22"/>
        </w:rPr>
        <w:t>ów</w:t>
      </w:r>
      <w:r w:rsidR="005C0D5F" w:rsidRPr="00C80EA9">
        <w:rPr>
          <w:rFonts w:asciiTheme="minorHAnsi" w:hAnsiTheme="minorHAnsi" w:cstheme="minorHAnsi"/>
          <w:sz w:val="22"/>
          <w:szCs w:val="22"/>
        </w:rPr>
        <w:t xml:space="preserve"> odbioru </w:t>
      </w:r>
      <w:r w:rsidR="00582452" w:rsidRPr="00C80EA9">
        <w:rPr>
          <w:rFonts w:asciiTheme="minorHAnsi" w:hAnsiTheme="minorHAnsi" w:cstheme="minorHAnsi"/>
          <w:sz w:val="22"/>
          <w:szCs w:val="22"/>
        </w:rPr>
        <w:t xml:space="preserve">poszczególnych etapów </w:t>
      </w:r>
      <w:r w:rsidR="005C0D5F" w:rsidRPr="00C80EA9">
        <w:rPr>
          <w:rFonts w:asciiTheme="minorHAnsi" w:hAnsiTheme="minorHAnsi" w:cstheme="minorHAnsi"/>
          <w:sz w:val="22"/>
          <w:szCs w:val="22"/>
        </w:rPr>
        <w:t>przedmiotu umowy</w:t>
      </w:r>
      <w:r w:rsidR="00356F4E" w:rsidRPr="00C80EA9">
        <w:rPr>
          <w:rFonts w:asciiTheme="minorHAnsi" w:hAnsiTheme="minorHAnsi" w:cstheme="minorHAnsi"/>
          <w:sz w:val="22"/>
          <w:szCs w:val="22"/>
        </w:rPr>
        <w:t xml:space="preserve">, w tym </w:t>
      </w:r>
      <w:r w:rsidR="00480071" w:rsidRPr="00C80EA9">
        <w:rPr>
          <w:rFonts w:asciiTheme="minorHAnsi" w:hAnsiTheme="minorHAnsi" w:cstheme="minorHAnsi"/>
          <w:sz w:val="22"/>
          <w:szCs w:val="22"/>
        </w:rPr>
        <w:t xml:space="preserve">protokołu </w:t>
      </w:r>
      <w:r w:rsidR="00356F4E" w:rsidRPr="00C80EA9">
        <w:rPr>
          <w:rFonts w:asciiTheme="minorHAnsi" w:hAnsiTheme="minorHAnsi" w:cstheme="minorHAnsi"/>
          <w:sz w:val="22"/>
          <w:szCs w:val="22"/>
        </w:rPr>
        <w:t xml:space="preserve">robót budowlanych zrealizowanych na podstawie przedmiotu umowy </w:t>
      </w:r>
      <w:r w:rsidR="005C0D5F" w:rsidRPr="00C80EA9">
        <w:rPr>
          <w:rFonts w:asciiTheme="minorHAnsi" w:hAnsiTheme="minorHAnsi" w:cstheme="minorHAnsi"/>
          <w:sz w:val="22"/>
          <w:szCs w:val="22"/>
        </w:rPr>
        <w:t>przelewem</w:t>
      </w:r>
      <w:r w:rsidR="00D53CA5" w:rsidRPr="00C80EA9">
        <w:rPr>
          <w:rFonts w:asciiTheme="minorHAnsi" w:hAnsiTheme="minorHAnsi" w:cstheme="minorHAnsi"/>
          <w:sz w:val="22"/>
          <w:szCs w:val="22"/>
        </w:rPr>
        <w:t>,</w:t>
      </w:r>
      <w:r w:rsidR="005C0D5F" w:rsidRPr="00C80EA9">
        <w:rPr>
          <w:rFonts w:asciiTheme="minorHAnsi" w:hAnsiTheme="minorHAnsi" w:cstheme="minorHAnsi"/>
          <w:sz w:val="22"/>
          <w:szCs w:val="22"/>
        </w:rPr>
        <w:t xml:space="preserve"> na konto Wykonawcy wskazane na </w:t>
      </w:r>
      <w:r w:rsidR="005C0D5F" w:rsidRPr="00C80EA9">
        <w:rPr>
          <w:rFonts w:asciiTheme="minorHAnsi" w:hAnsiTheme="minorHAnsi" w:cstheme="minorHAnsi"/>
          <w:sz w:val="22"/>
          <w:szCs w:val="22"/>
        </w:rPr>
        <w:lastRenderedPageBreak/>
        <w:t>fakturze</w:t>
      </w:r>
      <w:r w:rsidR="000F6134" w:rsidRPr="00C80EA9">
        <w:rPr>
          <w:rFonts w:asciiTheme="minorHAnsi" w:hAnsiTheme="minorHAnsi" w:cstheme="minorHAnsi"/>
          <w:sz w:val="22"/>
          <w:szCs w:val="22"/>
        </w:rPr>
        <w:t>,</w:t>
      </w:r>
      <w:r w:rsidR="005C0D5F" w:rsidRPr="00C80EA9">
        <w:rPr>
          <w:rFonts w:asciiTheme="minorHAnsi" w:hAnsiTheme="minorHAnsi" w:cstheme="minorHAnsi"/>
          <w:sz w:val="22"/>
          <w:szCs w:val="22"/>
        </w:rPr>
        <w:t xml:space="preserve"> w terminie </w:t>
      </w:r>
      <w:r w:rsidR="00D53CA5" w:rsidRPr="00C80EA9">
        <w:rPr>
          <w:rFonts w:asciiTheme="minorHAnsi" w:hAnsiTheme="minorHAnsi" w:cstheme="minorHAnsi"/>
          <w:sz w:val="22"/>
          <w:szCs w:val="22"/>
        </w:rPr>
        <w:t xml:space="preserve">do </w:t>
      </w:r>
      <w:r w:rsidR="007278A2">
        <w:rPr>
          <w:rFonts w:asciiTheme="minorHAnsi" w:hAnsiTheme="minorHAnsi" w:cstheme="minorHAnsi"/>
          <w:sz w:val="22"/>
          <w:szCs w:val="22"/>
        </w:rPr>
        <w:t>14</w:t>
      </w:r>
      <w:r w:rsidR="005C0D5F" w:rsidRPr="00C80EA9">
        <w:rPr>
          <w:rFonts w:asciiTheme="minorHAnsi" w:hAnsiTheme="minorHAnsi" w:cstheme="minorHAnsi"/>
          <w:sz w:val="22"/>
          <w:szCs w:val="22"/>
        </w:rPr>
        <w:t xml:space="preserve"> dni od daty otrzymania przez Zamawiającego prawidłowo wystawionej faktury. Za datę zapłaty uważa się dzień złożenia polecenia przelewu przez Zamawiającego.</w:t>
      </w:r>
    </w:p>
    <w:p w14:paraId="3FC526C7" w14:textId="1BB7BA23" w:rsidR="000709F2" w:rsidRPr="00C80EA9" w:rsidRDefault="005C0D5F" w:rsidP="00247690">
      <w:pPr>
        <w:pStyle w:val="NormalnyWeb"/>
        <w:numPr>
          <w:ilvl w:val="0"/>
          <w:numId w:val="41"/>
        </w:numPr>
        <w:spacing w:before="0" w:line="276" w:lineRule="auto"/>
        <w:ind w:left="266" w:hanging="266"/>
        <w:jc w:val="both"/>
        <w:rPr>
          <w:rFonts w:asciiTheme="minorHAnsi" w:hAnsiTheme="minorHAnsi" w:cstheme="minorHAnsi"/>
          <w:sz w:val="22"/>
          <w:szCs w:val="22"/>
        </w:rPr>
      </w:pPr>
      <w:r w:rsidRPr="00C80EA9">
        <w:rPr>
          <w:rFonts w:asciiTheme="minorHAnsi" w:hAnsiTheme="minorHAnsi" w:cstheme="minorHAnsi"/>
          <w:sz w:val="22"/>
          <w:szCs w:val="22"/>
        </w:rPr>
        <w:t xml:space="preserve">Wynagrodzenie obejmuje </w:t>
      </w:r>
      <w:r w:rsidR="000709F2" w:rsidRPr="00C80EA9">
        <w:rPr>
          <w:rFonts w:asciiTheme="minorHAnsi" w:hAnsiTheme="minorHAnsi" w:cstheme="minorHAnsi"/>
          <w:sz w:val="22"/>
          <w:szCs w:val="22"/>
        </w:rPr>
        <w:t>wszelkie koszty niezbędne do zrealizowania przedmiotu umowy (w tym podatek VAT) wynikające wprost z zapisów niniejszej umowy</w:t>
      </w:r>
      <w:r w:rsidR="00D53CA5" w:rsidRPr="00C80EA9">
        <w:rPr>
          <w:rFonts w:asciiTheme="minorHAnsi" w:hAnsiTheme="minorHAnsi" w:cstheme="minorHAnsi"/>
          <w:sz w:val="22"/>
          <w:szCs w:val="22"/>
        </w:rPr>
        <w:t>,</w:t>
      </w:r>
      <w:r w:rsidR="000709F2" w:rsidRPr="00C80EA9">
        <w:rPr>
          <w:rFonts w:asciiTheme="minorHAnsi" w:hAnsiTheme="minorHAnsi" w:cstheme="minorHAnsi"/>
          <w:sz w:val="22"/>
          <w:szCs w:val="22"/>
        </w:rPr>
        <w:t xml:space="preserve"> jak również w nich nie ujęte, a bez których nie można wykonać przedmiotu umowy. Wykonawca jest zobowiązany przewidzieć wszystkie okoliczności, które mogą wpłynąć na powyższe wynagrodzenie.</w:t>
      </w:r>
    </w:p>
    <w:p w14:paraId="096D848D" w14:textId="77777777" w:rsidR="00F90C05" w:rsidRPr="000957A5" w:rsidRDefault="00F90C05" w:rsidP="00247690">
      <w:pPr>
        <w:pStyle w:val="NormalnyWeb"/>
        <w:spacing w:before="0" w:line="276" w:lineRule="auto"/>
        <w:jc w:val="center"/>
        <w:rPr>
          <w:rFonts w:asciiTheme="minorHAnsi" w:hAnsiTheme="minorHAnsi" w:cstheme="minorHAnsi"/>
          <w:sz w:val="22"/>
          <w:szCs w:val="22"/>
        </w:rPr>
      </w:pPr>
    </w:p>
    <w:p w14:paraId="4982CA0C" w14:textId="77777777" w:rsidR="00E93D6D" w:rsidRPr="000957A5" w:rsidRDefault="00176832"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7</w:t>
      </w:r>
    </w:p>
    <w:p w14:paraId="398E0A5F" w14:textId="49ED953F" w:rsidR="00D56C98" w:rsidRDefault="00D77CEA" w:rsidP="00247690">
      <w:pPr>
        <w:pStyle w:val="NormalnyWeb"/>
        <w:spacing w:before="0" w:line="276" w:lineRule="auto"/>
        <w:jc w:val="both"/>
        <w:rPr>
          <w:rFonts w:asciiTheme="minorHAnsi" w:hAnsiTheme="minorHAnsi" w:cstheme="minorHAnsi"/>
          <w:sz w:val="22"/>
          <w:szCs w:val="22"/>
        </w:rPr>
      </w:pPr>
      <w:r w:rsidRPr="000957A5">
        <w:rPr>
          <w:rFonts w:asciiTheme="minorHAnsi" w:hAnsiTheme="minorHAnsi" w:cstheme="minorHAnsi"/>
          <w:sz w:val="22"/>
          <w:szCs w:val="22"/>
        </w:rPr>
        <w:t>Wynagrodzenie należne wykonawcy będzie wypłacane etapami w następujący sposób:</w:t>
      </w:r>
    </w:p>
    <w:p w14:paraId="7D6DA2BE" w14:textId="0DC6A1F7" w:rsidR="00D77CEA" w:rsidRDefault="00D77CEA" w:rsidP="00247690">
      <w:pPr>
        <w:pStyle w:val="NormalnyWeb"/>
        <w:numPr>
          <w:ilvl w:val="0"/>
          <w:numId w:val="42"/>
        </w:numPr>
        <w:spacing w:before="0" w:line="276" w:lineRule="auto"/>
        <w:ind w:left="168" w:hanging="154"/>
        <w:jc w:val="both"/>
        <w:rPr>
          <w:rFonts w:asciiTheme="minorHAnsi" w:hAnsiTheme="minorHAnsi" w:cstheme="minorHAnsi"/>
          <w:sz w:val="22"/>
          <w:szCs w:val="22"/>
        </w:rPr>
      </w:pPr>
      <w:r w:rsidRPr="00870A1C">
        <w:rPr>
          <w:rFonts w:asciiTheme="minorHAnsi" w:hAnsiTheme="minorHAnsi" w:cstheme="minorHAnsi"/>
          <w:b/>
          <w:bCs/>
          <w:sz w:val="22"/>
          <w:szCs w:val="22"/>
        </w:rPr>
        <w:t xml:space="preserve">I etap płatności </w:t>
      </w:r>
      <w:r w:rsidRPr="00870A1C">
        <w:rPr>
          <w:rFonts w:asciiTheme="minorHAnsi" w:hAnsiTheme="minorHAnsi" w:cstheme="minorHAnsi"/>
          <w:sz w:val="22"/>
          <w:szCs w:val="22"/>
        </w:rPr>
        <w:t>– po zatwierdzeniu przez Zamawiającego projektu wstępnego –</w:t>
      </w:r>
      <w:r w:rsidR="00770B48">
        <w:rPr>
          <w:rFonts w:asciiTheme="minorHAnsi" w:hAnsiTheme="minorHAnsi" w:cstheme="minorHAnsi"/>
          <w:b/>
          <w:sz w:val="22"/>
          <w:szCs w:val="22"/>
        </w:rPr>
        <w:t>50</w:t>
      </w:r>
      <w:r w:rsidRPr="00870A1C">
        <w:rPr>
          <w:rFonts w:asciiTheme="minorHAnsi" w:hAnsiTheme="minorHAnsi" w:cstheme="minorHAnsi"/>
          <w:b/>
          <w:sz w:val="22"/>
          <w:szCs w:val="22"/>
        </w:rPr>
        <w:t xml:space="preserve"> %</w:t>
      </w:r>
      <w:r w:rsidRPr="00870A1C">
        <w:rPr>
          <w:rFonts w:asciiTheme="minorHAnsi" w:hAnsiTheme="minorHAnsi" w:cstheme="minorHAnsi"/>
          <w:sz w:val="22"/>
          <w:szCs w:val="22"/>
        </w:rPr>
        <w:t xml:space="preserve"> należności</w:t>
      </w:r>
      <w:r w:rsidR="009460EB" w:rsidRPr="00870A1C">
        <w:rPr>
          <w:rFonts w:asciiTheme="minorHAnsi" w:hAnsiTheme="minorHAnsi" w:cstheme="minorHAnsi"/>
          <w:sz w:val="22"/>
          <w:szCs w:val="22"/>
        </w:rPr>
        <w:t>,</w:t>
      </w:r>
    </w:p>
    <w:p w14:paraId="2D217474" w14:textId="683F8BAB" w:rsidR="00502565" w:rsidRDefault="00502565" w:rsidP="00247690">
      <w:pPr>
        <w:pStyle w:val="NormalnyWeb"/>
        <w:numPr>
          <w:ilvl w:val="0"/>
          <w:numId w:val="42"/>
        </w:numPr>
        <w:spacing w:before="0" w:line="276" w:lineRule="auto"/>
        <w:ind w:left="168" w:hanging="154"/>
        <w:jc w:val="both"/>
        <w:rPr>
          <w:rFonts w:asciiTheme="minorHAnsi" w:hAnsiTheme="minorHAnsi" w:cstheme="minorHAnsi"/>
          <w:sz w:val="22"/>
          <w:szCs w:val="22"/>
        </w:rPr>
      </w:pPr>
      <w:r w:rsidRPr="00870A1C">
        <w:rPr>
          <w:rFonts w:asciiTheme="minorHAnsi" w:hAnsiTheme="minorHAnsi" w:cstheme="minorHAnsi"/>
          <w:b/>
          <w:bCs/>
          <w:sz w:val="22"/>
          <w:szCs w:val="22"/>
        </w:rPr>
        <w:t>II etap płatności</w:t>
      </w:r>
      <w:r w:rsidRPr="00870A1C">
        <w:rPr>
          <w:rFonts w:asciiTheme="minorHAnsi" w:hAnsiTheme="minorHAnsi" w:cstheme="minorHAnsi"/>
          <w:sz w:val="22"/>
          <w:szCs w:val="22"/>
        </w:rPr>
        <w:t xml:space="preserve"> – po zatwierdzeniu przez Zamawiającego projektu budowlanego,</w:t>
      </w:r>
      <w:r w:rsidR="00C80EA9" w:rsidRPr="00870A1C">
        <w:rPr>
          <w:rFonts w:asciiTheme="minorHAnsi" w:hAnsiTheme="minorHAnsi" w:cstheme="minorHAnsi"/>
          <w:sz w:val="22"/>
          <w:szCs w:val="22"/>
        </w:rPr>
        <w:t xml:space="preserve"> </w:t>
      </w:r>
      <w:r w:rsidRPr="00870A1C">
        <w:rPr>
          <w:rFonts w:asciiTheme="minorHAnsi" w:hAnsiTheme="minorHAnsi" w:cstheme="minorHAnsi"/>
          <w:sz w:val="22"/>
          <w:szCs w:val="22"/>
        </w:rPr>
        <w:t xml:space="preserve">projektów </w:t>
      </w:r>
      <w:r w:rsidR="00C35698">
        <w:rPr>
          <w:rFonts w:asciiTheme="minorHAnsi" w:hAnsiTheme="minorHAnsi" w:cstheme="minorHAnsi"/>
          <w:sz w:val="22"/>
          <w:szCs w:val="22"/>
        </w:rPr>
        <w:t>technicznych (</w:t>
      </w:r>
      <w:r w:rsidRPr="00870A1C">
        <w:rPr>
          <w:rFonts w:asciiTheme="minorHAnsi" w:hAnsiTheme="minorHAnsi" w:cstheme="minorHAnsi"/>
          <w:sz w:val="22"/>
          <w:szCs w:val="22"/>
        </w:rPr>
        <w:t>wykonawczych</w:t>
      </w:r>
      <w:r w:rsidR="00C35698">
        <w:rPr>
          <w:rFonts w:asciiTheme="minorHAnsi" w:hAnsiTheme="minorHAnsi" w:cstheme="minorHAnsi"/>
          <w:sz w:val="22"/>
          <w:szCs w:val="22"/>
        </w:rPr>
        <w:t>)</w:t>
      </w:r>
      <w:r w:rsidRPr="00870A1C">
        <w:rPr>
          <w:rFonts w:asciiTheme="minorHAnsi" w:hAnsiTheme="minorHAnsi" w:cstheme="minorHAnsi"/>
          <w:sz w:val="22"/>
          <w:szCs w:val="22"/>
        </w:rPr>
        <w:t>, kosztorysów inwestorskich, przedmiarów robót,</w:t>
      </w:r>
      <w:r w:rsidR="00C80EA9" w:rsidRPr="00870A1C">
        <w:rPr>
          <w:rFonts w:asciiTheme="minorHAnsi" w:hAnsiTheme="minorHAnsi" w:cstheme="minorHAnsi"/>
          <w:sz w:val="22"/>
          <w:szCs w:val="22"/>
        </w:rPr>
        <w:t xml:space="preserve"> </w:t>
      </w:r>
      <w:r w:rsidRPr="00870A1C">
        <w:rPr>
          <w:rFonts w:asciiTheme="minorHAnsi" w:hAnsiTheme="minorHAnsi" w:cstheme="minorHAnsi"/>
          <w:sz w:val="22"/>
          <w:szCs w:val="22"/>
        </w:rPr>
        <w:t>sp</w:t>
      </w:r>
      <w:r w:rsidR="003E6D82" w:rsidRPr="00870A1C">
        <w:rPr>
          <w:rFonts w:asciiTheme="minorHAnsi" w:hAnsiTheme="minorHAnsi" w:cstheme="minorHAnsi"/>
          <w:sz w:val="22"/>
          <w:szCs w:val="22"/>
        </w:rPr>
        <w:t xml:space="preserve">ecyfikacji </w:t>
      </w:r>
      <w:r w:rsidR="0039691A" w:rsidRPr="00870A1C">
        <w:rPr>
          <w:rFonts w:asciiTheme="minorHAnsi" w:hAnsiTheme="minorHAnsi" w:cstheme="minorHAnsi"/>
          <w:sz w:val="22"/>
          <w:szCs w:val="22"/>
        </w:rPr>
        <w:t>technicznych</w:t>
      </w:r>
      <w:r w:rsidR="0039691A">
        <w:rPr>
          <w:rFonts w:asciiTheme="minorHAnsi" w:hAnsiTheme="minorHAnsi" w:cstheme="minorHAnsi"/>
          <w:sz w:val="22"/>
          <w:szCs w:val="22"/>
        </w:rPr>
        <w:t xml:space="preserve"> </w:t>
      </w:r>
      <w:r w:rsidR="003E6D82" w:rsidRPr="00870A1C">
        <w:rPr>
          <w:rFonts w:asciiTheme="minorHAnsi" w:hAnsiTheme="minorHAnsi" w:cstheme="minorHAnsi"/>
          <w:sz w:val="22"/>
          <w:szCs w:val="22"/>
        </w:rPr>
        <w:t xml:space="preserve">– </w:t>
      </w:r>
      <w:r w:rsidR="00770B48">
        <w:rPr>
          <w:rFonts w:asciiTheme="minorHAnsi" w:hAnsiTheme="minorHAnsi" w:cstheme="minorHAnsi"/>
          <w:b/>
          <w:sz w:val="22"/>
          <w:szCs w:val="22"/>
        </w:rPr>
        <w:t>5</w:t>
      </w:r>
      <w:r w:rsidR="0097017A">
        <w:rPr>
          <w:rFonts w:asciiTheme="minorHAnsi" w:hAnsiTheme="minorHAnsi" w:cstheme="minorHAnsi"/>
          <w:b/>
          <w:sz w:val="22"/>
          <w:szCs w:val="22"/>
        </w:rPr>
        <w:t>0</w:t>
      </w:r>
      <w:r w:rsidR="003E6D82" w:rsidRPr="00870A1C">
        <w:rPr>
          <w:rFonts w:asciiTheme="minorHAnsi" w:hAnsiTheme="minorHAnsi" w:cstheme="minorHAnsi"/>
          <w:b/>
          <w:sz w:val="22"/>
          <w:szCs w:val="22"/>
        </w:rPr>
        <w:t xml:space="preserve"> %</w:t>
      </w:r>
      <w:r w:rsidR="003E6D82" w:rsidRPr="00870A1C">
        <w:rPr>
          <w:rFonts w:asciiTheme="minorHAnsi" w:hAnsiTheme="minorHAnsi" w:cstheme="minorHAnsi"/>
          <w:sz w:val="22"/>
          <w:szCs w:val="22"/>
        </w:rPr>
        <w:t xml:space="preserve"> należności,</w:t>
      </w:r>
    </w:p>
    <w:p w14:paraId="57B7C183" w14:textId="6889044B" w:rsidR="0097587F" w:rsidRDefault="0097587F"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A84CD3" w:rsidRPr="000957A5">
        <w:rPr>
          <w:rFonts w:asciiTheme="minorHAnsi" w:hAnsiTheme="minorHAnsi" w:cstheme="minorHAnsi"/>
          <w:sz w:val="22"/>
          <w:szCs w:val="22"/>
        </w:rPr>
        <w:t>8</w:t>
      </w:r>
    </w:p>
    <w:p w14:paraId="2B512106" w14:textId="77777777" w:rsidR="0014036F" w:rsidRDefault="00C569F6" w:rsidP="00247690">
      <w:pPr>
        <w:pStyle w:val="NormalnyWeb"/>
        <w:numPr>
          <w:ilvl w:val="0"/>
          <w:numId w:val="43"/>
        </w:numPr>
        <w:spacing w:before="0" w:line="276" w:lineRule="auto"/>
        <w:ind w:left="224" w:hanging="210"/>
        <w:jc w:val="both"/>
        <w:rPr>
          <w:rFonts w:asciiTheme="minorHAnsi" w:hAnsiTheme="minorHAnsi" w:cstheme="minorHAnsi"/>
          <w:sz w:val="22"/>
          <w:szCs w:val="22"/>
        </w:rPr>
      </w:pPr>
      <w:r w:rsidRPr="0014036F">
        <w:rPr>
          <w:rFonts w:asciiTheme="minorHAnsi" w:hAnsiTheme="minorHAnsi" w:cstheme="minorHAnsi"/>
          <w:sz w:val="22"/>
          <w:szCs w:val="22"/>
        </w:rPr>
        <w:t>Odbi</w:t>
      </w:r>
      <w:r w:rsidR="00363CAA" w:rsidRPr="0014036F">
        <w:rPr>
          <w:rFonts w:asciiTheme="minorHAnsi" w:hAnsiTheme="minorHAnsi" w:cstheme="minorHAnsi"/>
          <w:sz w:val="22"/>
          <w:szCs w:val="22"/>
        </w:rPr>
        <w:t>o</w:t>
      </w:r>
      <w:r w:rsidRPr="0014036F">
        <w:rPr>
          <w:rFonts w:asciiTheme="minorHAnsi" w:hAnsiTheme="minorHAnsi" w:cstheme="minorHAnsi"/>
          <w:sz w:val="22"/>
          <w:szCs w:val="22"/>
        </w:rPr>
        <w:t>r</w:t>
      </w:r>
      <w:r w:rsidR="00363CAA" w:rsidRPr="0014036F">
        <w:rPr>
          <w:rFonts w:asciiTheme="minorHAnsi" w:hAnsiTheme="minorHAnsi" w:cstheme="minorHAnsi"/>
          <w:sz w:val="22"/>
          <w:szCs w:val="22"/>
        </w:rPr>
        <w:t>y</w:t>
      </w:r>
      <w:r w:rsidRPr="0014036F">
        <w:rPr>
          <w:rFonts w:asciiTheme="minorHAnsi" w:hAnsiTheme="minorHAnsi" w:cstheme="minorHAnsi"/>
          <w:sz w:val="22"/>
          <w:szCs w:val="22"/>
        </w:rPr>
        <w:t xml:space="preserve"> </w:t>
      </w:r>
      <w:r w:rsidR="00363CAA" w:rsidRPr="0014036F">
        <w:rPr>
          <w:rFonts w:asciiTheme="minorHAnsi" w:hAnsiTheme="minorHAnsi" w:cstheme="minorHAnsi"/>
          <w:sz w:val="22"/>
          <w:szCs w:val="22"/>
        </w:rPr>
        <w:t>poszczególnych etapów robót będą się odbywać</w:t>
      </w:r>
      <w:r w:rsidRPr="0014036F">
        <w:rPr>
          <w:rFonts w:asciiTheme="minorHAnsi" w:hAnsiTheme="minorHAnsi" w:cstheme="minorHAnsi"/>
          <w:sz w:val="22"/>
          <w:szCs w:val="22"/>
        </w:rPr>
        <w:t xml:space="preserve"> w siedzibie Zamawiającego w terminie 7 dni od daty zgłoszenia przedmiotu umowy do odbioru przez Wykonawcę. Datę odbioru wyznacza</w:t>
      </w:r>
      <w:r w:rsidR="0014036F">
        <w:rPr>
          <w:rFonts w:asciiTheme="minorHAnsi" w:hAnsiTheme="minorHAnsi" w:cstheme="minorHAnsi"/>
          <w:sz w:val="22"/>
          <w:szCs w:val="22"/>
        </w:rPr>
        <w:t xml:space="preserve"> </w:t>
      </w:r>
      <w:r w:rsidRPr="0014036F">
        <w:rPr>
          <w:rFonts w:asciiTheme="minorHAnsi" w:hAnsiTheme="minorHAnsi" w:cstheme="minorHAnsi"/>
          <w:sz w:val="22"/>
          <w:szCs w:val="22"/>
        </w:rPr>
        <w:t>Zamawiający. Z czynności odbioru Zamawiający sporządza protokół w dwóch egzemplarzach, z których jeden, po podpisaniu przez obie strony, Zamawiający wręcza Wykonawcy w dniu zakończenia czynności odbioru.</w:t>
      </w:r>
    </w:p>
    <w:p w14:paraId="4F1ACF34" w14:textId="0ABBD8CB" w:rsidR="00C569F6" w:rsidRDefault="00C569F6" w:rsidP="00247690">
      <w:pPr>
        <w:pStyle w:val="NormalnyWeb"/>
        <w:numPr>
          <w:ilvl w:val="0"/>
          <w:numId w:val="43"/>
        </w:numPr>
        <w:spacing w:before="0" w:line="276" w:lineRule="auto"/>
        <w:ind w:left="224" w:hanging="210"/>
        <w:jc w:val="both"/>
        <w:rPr>
          <w:rFonts w:asciiTheme="minorHAnsi" w:hAnsiTheme="minorHAnsi" w:cstheme="minorHAnsi"/>
          <w:sz w:val="22"/>
          <w:szCs w:val="22"/>
        </w:rPr>
      </w:pPr>
      <w:r w:rsidRPr="0014036F">
        <w:rPr>
          <w:rFonts w:asciiTheme="minorHAnsi" w:hAnsiTheme="minorHAnsi" w:cstheme="minorHAnsi"/>
          <w:sz w:val="22"/>
          <w:szCs w:val="22"/>
        </w:rPr>
        <w:t xml:space="preserve"> Wykonawca jest zobowiązany do usunięcia ewentualnych wad wskazanych w protokole odbioru </w:t>
      </w:r>
      <w:r w:rsidR="008A4C74">
        <w:rPr>
          <w:rFonts w:asciiTheme="minorHAnsi" w:hAnsiTheme="minorHAnsi" w:cstheme="minorHAnsi"/>
          <w:sz w:val="22"/>
          <w:szCs w:val="22"/>
        </w:rPr>
        <w:br/>
      </w:r>
      <w:r w:rsidRPr="0014036F">
        <w:rPr>
          <w:rFonts w:asciiTheme="minorHAnsi" w:hAnsiTheme="minorHAnsi" w:cstheme="minorHAnsi"/>
          <w:sz w:val="22"/>
          <w:szCs w:val="22"/>
        </w:rPr>
        <w:t>w terminie 14 dni od daty podpisania protokołu, chyba że strony ustalą inny termin.</w:t>
      </w:r>
    </w:p>
    <w:p w14:paraId="528BD555" w14:textId="476BB3E6" w:rsidR="00C569F6" w:rsidRDefault="00C569F6" w:rsidP="00247690">
      <w:pPr>
        <w:pStyle w:val="NormalnyWeb"/>
        <w:numPr>
          <w:ilvl w:val="0"/>
          <w:numId w:val="43"/>
        </w:numPr>
        <w:spacing w:before="0" w:line="276" w:lineRule="auto"/>
        <w:ind w:left="224" w:hanging="210"/>
        <w:jc w:val="both"/>
        <w:rPr>
          <w:rFonts w:asciiTheme="minorHAnsi" w:hAnsiTheme="minorHAnsi" w:cstheme="minorHAnsi"/>
          <w:sz w:val="22"/>
          <w:szCs w:val="22"/>
        </w:rPr>
      </w:pPr>
      <w:r w:rsidRPr="0014036F">
        <w:rPr>
          <w:rFonts w:asciiTheme="minorHAnsi" w:hAnsiTheme="minorHAnsi" w:cstheme="minorHAnsi"/>
          <w:sz w:val="22"/>
          <w:szCs w:val="22"/>
        </w:rPr>
        <w:t xml:space="preserve">Zamawiający oceni prawidłowość usunięcia wad w terminie ustalonym zgodnie </w:t>
      </w:r>
      <w:r w:rsidRPr="00D13664">
        <w:rPr>
          <w:rFonts w:asciiTheme="minorHAnsi" w:hAnsiTheme="minorHAnsi" w:cstheme="minorHAnsi"/>
          <w:sz w:val="22"/>
          <w:szCs w:val="22"/>
        </w:rPr>
        <w:t xml:space="preserve">z ust. </w:t>
      </w:r>
      <w:r w:rsidR="00D13664" w:rsidRPr="00D13664">
        <w:rPr>
          <w:rFonts w:asciiTheme="minorHAnsi" w:hAnsiTheme="minorHAnsi" w:cstheme="minorHAnsi"/>
          <w:sz w:val="22"/>
          <w:szCs w:val="22"/>
        </w:rPr>
        <w:t>2</w:t>
      </w:r>
      <w:r w:rsidRPr="0014036F">
        <w:rPr>
          <w:rFonts w:asciiTheme="minorHAnsi" w:hAnsiTheme="minorHAnsi" w:cstheme="minorHAnsi"/>
          <w:sz w:val="22"/>
          <w:szCs w:val="22"/>
        </w:rPr>
        <w:t xml:space="preserve"> i dokona odpowiedniej adnotacji na obydwu egzemplarzach protokołu odbioru.</w:t>
      </w:r>
    </w:p>
    <w:p w14:paraId="5983F6BE" w14:textId="30E72520" w:rsidR="00C569F6" w:rsidRDefault="00C569F6" w:rsidP="00247690">
      <w:pPr>
        <w:pStyle w:val="NormalnyWeb"/>
        <w:numPr>
          <w:ilvl w:val="0"/>
          <w:numId w:val="43"/>
        </w:numPr>
        <w:spacing w:before="0" w:line="276" w:lineRule="auto"/>
        <w:ind w:left="224" w:hanging="210"/>
        <w:jc w:val="both"/>
        <w:rPr>
          <w:rFonts w:asciiTheme="minorHAnsi" w:hAnsiTheme="minorHAnsi" w:cstheme="minorHAnsi"/>
          <w:sz w:val="22"/>
          <w:szCs w:val="22"/>
        </w:rPr>
      </w:pPr>
      <w:r w:rsidRPr="0014036F">
        <w:rPr>
          <w:rFonts w:asciiTheme="minorHAnsi" w:hAnsiTheme="minorHAnsi" w:cstheme="minorHAnsi"/>
          <w:sz w:val="22"/>
          <w:szCs w:val="22"/>
        </w:rPr>
        <w:t xml:space="preserve">Podpisanie protokołu odbioru nie oznacza potwierdzenia braku wad fizycznych </w:t>
      </w:r>
      <w:r w:rsidRPr="0014036F">
        <w:rPr>
          <w:rFonts w:asciiTheme="minorHAnsi" w:hAnsiTheme="minorHAnsi" w:cstheme="minorHAnsi"/>
          <w:sz w:val="22"/>
          <w:szCs w:val="22"/>
        </w:rPr>
        <w:br/>
        <w:t xml:space="preserve">i prawnych </w:t>
      </w:r>
      <w:r w:rsidR="00E5464A" w:rsidRPr="0014036F">
        <w:rPr>
          <w:rFonts w:asciiTheme="minorHAnsi" w:hAnsiTheme="minorHAnsi" w:cstheme="minorHAnsi"/>
          <w:sz w:val="22"/>
          <w:szCs w:val="22"/>
        </w:rPr>
        <w:t>przedmiotu umowy</w:t>
      </w:r>
      <w:r w:rsidRPr="0014036F">
        <w:rPr>
          <w:rFonts w:asciiTheme="minorHAnsi" w:hAnsiTheme="minorHAnsi" w:cstheme="minorHAnsi"/>
          <w:sz w:val="22"/>
          <w:szCs w:val="22"/>
        </w:rPr>
        <w:t>.</w:t>
      </w:r>
    </w:p>
    <w:p w14:paraId="369DC133" w14:textId="1C4BFC5E" w:rsidR="00203DEB" w:rsidRDefault="00203DEB" w:rsidP="00247690">
      <w:pPr>
        <w:pStyle w:val="NormalnyWeb"/>
        <w:numPr>
          <w:ilvl w:val="0"/>
          <w:numId w:val="43"/>
        </w:numPr>
        <w:spacing w:before="0" w:line="276" w:lineRule="auto"/>
        <w:ind w:left="224" w:hanging="210"/>
        <w:jc w:val="both"/>
        <w:rPr>
          <w:rFonts w:asciiTheme="minorHAnsi" w:hAnsiTheme="minorHAnsi" w:cstheme="minorHAnsi"/>
          <w:sz w:val="22"/>
          <w:szCs w:val="22"/>
        </w:rPr>
      </w:pPr>
      <w:r w:rsidRPr="0014036F">
        <w:rPr>
          <w:rFonts w:asciiTheme="minorHAnsi" w:hAnsiTheme="minorHAnsi" w:cstheme="minorHAnsi"/>
          <w:sz w:val="22"/>
          <w:szCs w:val="22"/>
        </w:rPr>
        <w:t>Zamawiający, po stwierdzeniu istnienia wady, może:</w:t>
      </w:r>
    </w:p>
    <w:p w14:paraId="5D0983C3" w14:textId="74CEE991" w:rsidR="00203DEB" w:rsidRDefault="00203DEB" w:rsidP="00247690">
      <w:pPr>
        <w:pStyle w:val="NormalnyWeb"/>
        <w:numPr>
          <w:ilvl w:val="1"/>
          <w:numId w:val="43"/>
        </w:numPr>
        <w:spacing w:before="0" w:line="276" w:lineRule="auto"/>
        <w:ind w:left="490" w:hanging="252"/>
        <w:jc w:val="both"/>
        <w:rPr>
          <w:rFonts w:asciiTheme="minorHAnsi" w:hAnsiTheme="minorHAnsi" w:cstheme="minorHAnsi"/>
          <w:sz w:val="22"/>
          <w:szCs w:val="22"/>
        </w:rPr>
      </w:pPr>
      <w:r w:rsidRPr="0014036F">
        <w:rPr>
          <w:rFonts w:asciiTheme="minorHAnsi" w:hAnsiTheme="minorHAnsi" w:cstheme="minorHAnsi"/>
          <w:sz w:val="22"/>
          <w:szCs w:val="22"/>
        </w:rPr>
        <w:t>żądać jej usunięcia, wyznaczając w tym celu Wykonawcy odpowiedni termin z zagrożeniem, że po bezskutecznym upływie tego terminu odstąpi od umowy,</w:t>
      </w:r>
    </w:p>
    <w:p w14:paraId="5110BF8F" w14:textId="695022CB" w:rsidR="00203DEB" w:rsidRDefault="00203DEB" w:rsidP="00247690">
      <w:pPr>
        <w:pStyle w:val="NormalnyWeb"/>
        <w:numPr>
          <w:ilvl w:val="1"/>
          <w:numId w:val="43"/>
        </w:numPr>
        <w:spacing w:before="0" w:line="276" w:lineRule="auto"/>
        <w:ind w:left="490" w:hanging="252"/>
        <w:jc w:val="both"/>
        <w:rPr>
          <w:rFonts w:asciiTheme="minorHAnsi" w:hAnsiTheme="minorHAnsi" w:cstheme="minorHAnsi"/>
          <w:sz w:val="22"/>
          <w:szCs w:val="22"/>
        </w:rPr>
      </w:pPr>
      <w:r w:rsidRPr="0014036F">
        <w:rPr>
          <w:rFonts w:asciiTheme="minorHAnsi" w:hAnsiTheme="minorHAnsi" w:cstheme="minorHAnsi"/>
          <w:sz w:val="22"/>
          <w:szCs w:val="22"/>
        </w:rPr>
        <w:t xml:space="preserve">odstąpić od umowy bez wyznaczenia terminu do usunięcia wady, gdy wada ma charakter istotny </w:t>
      </w:r>
      <w:r w:rsidR="0014036F">
        <w:rPr>
          <w:rFonts w:asciiTheme="minorHAnsi" w:hAnsiTheme="minorHAnsi" w:cstheme="minorHAnsi"/>
          <w:sz w:val="22"/>
          <w:szCs w:val="22"/>
        </w:rPr>
        <w:br/>
      </w:r>
      <w:r w:rsidRPr="0014036F">
        <w:rPr>
          <w:rFonts w:asciiTheme="minorHAnsi" w:hAnsiTheme="minorHAnsi" w:cstheme="minorHAnsi"/>
          <w:sz w:val="22"/>
          <w:szCs w:val="22"/>
        </w:rPr>
        <w:t>i nie da się usunąć w terminie odpowiednim dla Zamawiającego,</w:t>
      </w:r>
    </w:p>
    <w:p w14:paraId="0A91A420" w14:textId="572534FE" w:rsidR="00203DEB" w:rsidRDefault="00203DEB" w:rsidP="00247690">
      <w:pPr>
        <w:pStyle w:val="NormalnyWeb"/>
        <w:numPr>
          <w:ilvl w:val="1"/>
          <w:numId w:val="43"/>
        </w:numPr>
        <w:spacing w:before="0" w:line="276" w:lineRule="auto"/>
        <w:ind w:left="490" w:hanging="252"/>
        <w:jc w:val="both"/>
        <w:rPr>
          <w:rFonts w:asciiTheme="minorHAnsi" w:hAnsiTheme="minorHAnsi" w:cstheme="minorHAnsi"/>
          <w:sz w:val="22"/>
          <w:szCs w:val="22"/>
        </w:rPr>
      </w:pPr>
      <w:r w:rsidRPr="0014036F">
        <w:rPr>
          <w:rFonts w:asciiTheme="minorHAnsi" w:hAnsiTheme="minorHAnsi" w:cstheme="minorHAnsi"/>
          <w:sz w:val="22"/>
          <w:szCs w:val="22"/>
        </w:rPr>
        <w:t>obniżyć wynagrodzenie Wykonawcy w przypadku, gdy wady nie da się usunąć w odpowiednim dla Zamawiającego terminie, lecz nie ma charakteru istotnego.</w:t>
      </w:r>
    </w:p>
    <w:p w14:paraId="10520491" w14:textId="1F8A37C5" w:rsidR="00203DEB" w:rsidRDefault="00203DEB" w:rsidP="00247690">
      <w:pPr>
        <w:pStyle w:val="NormalnyWeb"/>
        <w:numPr>
          <w:ilvl w:val="0"/>
          <w:numId w:val="43"/>
        </w:numPr>
        <w:spacing w:before="0" w:line="276" w:lineRule="auto"/>
        <w:ind w:left="238" w:hanging="224"/>
        <w:jc w:val="both"/>
        <w:rPr>
          <w:rFonts w:asciiTheme="minorHAnsi" w:hAnsiTheme="minorHAnsi" w:cstheme="minorHAnsi"/>
          <w:sz w:val="22"/>
          <w:szCs w:val="22"/>
        </w:rPr>
      </w:pPr>
      <w:r w:rsidRPr="0014036F">
        <w:rPr>
          <w:rFonts w:asciiTheme="minorHAnsi" w:hAnsiTheme="minorHAnsi" w:cstheme="minorHAnsi"/>
          <w:sz w:val="22"/>
          <w:szCs w:val="22"/>
        </w:rPr>
        <w:t>Za wadę istotną uważa się wadę uniemożliwiającą wykorzystanie przedmiotu umowy w całości lub w części na potrzeby realizacji inwestycji</w:t>
      </w:r>
      <w:r w:rsidR="00A5782B" w:rsidRPr="0014036F">
        <w:rPr>
          <w:rFonts w:asciiTheme="minorHAnsi" w:hAnsiTheme="minorHAnsi" w:cstheme="minorHAnsi"/>
          <w:sz w:val="22"/>
          <w:szCs w:val="22"/>
        </w:rPr>
        <w:t xml:space="preserve">, o której </w:t>
      </w:r>
      <w:r w:rsidR="00A5782B" w:rsidRPr="00D13664">
        <w:rPr>
          <w:rFonts w:asciiTheme="minorHAnsi" w:hAnsiTheme="minorHAnsi" w:cstheme="minorHAnsi"/>
          <w:sz w:val="22"/>
          <w:szCs w:val="22"/>
        </w:rPr>
        <w:t xml:space="preserve">mowa w § </w:t>
      </w:r>
      <w:r w:rsidR="005C0D5F" w:rsidRPr="00D13664">
        <w:rPr>
          <w:rFonts w:asciiTheme="minorHAnsi" w:hAnsiTheme="minorHAnsi" w:cstheme="minorHAnsi"/>
          <w:sz w:val="22"/>
          <w:szCs w:val="22"/>
        </w:rPr>
        <w:t>4</w:t>
      </w:r>
      <w:r w:rsidR="00A5782B" w:rsidRPr="00D13664">
        <w:rPr>
          <w:rFonts w:asciiTheme="minorHAnsi" w:hAnsiTheme="minorHAnsi" w:cstheme="minorHAnsi"/>
          <w:sz w:val="22"/>
          <w:szCs w:val="22"/>
        </w:rPr>
        <w:t xml:space="preserve"> ust. 1</w:t>
      </w:r>
      <w:r w:rsidR="00A5782B" w:rsidRPr="0014036F">
        <w:rPr>
          <w:rFonts w:asciiTheme="minorHAnsi" w:hAnsiTheme="minorHAnsi" w:cstheme="minorHAnsi"/>
          <w:sz w:val="22"/>
          <w:szCs w:val="22"/>
        </w:rPr>
        <w:t xml:space="preserve"> niniejszej umowy</w:t>
      </w:r>
      <w:r w:rsidR="003123A7" w:rsidRPr="0014036F">
        <w:rPr>
          <w:rFonts w:asciiTheme="minorHAnsi" w:hAnsiTheme="minorHAnsi" w:cstheme="minorHAnsi"/>
          <w:sz w:val="22"/>
          <w:szCs w:val="22"/>
        </w:rPr>
        <w:t>.</w:t>
      </w:r>
    </w:p>
    <w:p w14:paraId="3E76D5CD" w14:textId="5C69062A" w:rsidR="0063388E" w:rsidRPr="007F1957" w:rsidRDefault="003123A7" w:rsidP="00247690">
      <w:pPr>
        <w:pStyle w:val="NormalnyWeb"/>
        <w:numPr>
          <w:ilvl w:val="0"/>
          <w:numId w:val="43"/>
        </w:numPr>
        <w:spacing w:before="0" w:line="276" w:lineRule="auto"/>
        <w:ind w:left="238" w:hanging="224"/>
        <w:jc w:val="both"/>
        <w:rPr>
          <w:rFonts w:asciiTheme="minorHAnsi" w:hAnsiTheme="minorHAnsi" w:cstheme="minorHAnsi"/>
          <w:sz w:val="22"/>
          <w:szCs w:val="22"/>
        </w:rPr>
      </w:pPr>
      <w:r w:rsidRPr="0014036F">
        <w:rPr>
          <w:rFonts w:asciiTheme="minorHAnsi" w:hAnsiTheme="minorHAnsi" w:cstheme="minorHAnsi"/>
          <w:sz w:val="22"/>
          <w:szCs w:val="22"/>
        </w:rPr>
        <w:t>Wszelkie koszty związane z usunięciem wady ponosi Wykonawca. Usuwanie wad nie stanowi dla Wykonawcy podstawy roszczeń o zwiększenie wynagrodzenia.</w:t>
      </w:r>
    </w:p>
    <w:p w14:paraId="2E504995" w14:textId="77777777" w:rsidR="0010412A" w:rsidRDefault="0010412A" w:rsidP="00247690">
      <w:pPr>
        <w:pStyle w:val="NormalnyWeb"/>
        <w:spacing w:before="0" w:line="276" w:lineRule="auto"/>
        <w:jc w:val="center"/>
        <w:rPr>
          <w:rFonts w:asciiTheme="minorHAnsi" w:hAnsiTheme="minorHAnsi" w:cstheme="minorHAnsi"/>
          <w:sz w:val="22"/>
          <w:szCs w:val="22"/>
        </w:rPr>
      </w:pPr>
    </w:p>
    <w:p w14:paraId="6F697F7F" w14:textId="1BB29D7B" w:rsidR="00920E6B" w:rsidRDefault="00920E6B"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1904E8" w:rsidRPr="000957A5">
        <w:rPr>
          <w:rFonts w:asciiTheme="minorHAnsi" w:hAnsiTheme="minorHAnsi" w:cstheme="minorHAnsi"/>
          <w:sz w:val="22"/>
          <w:szCs w:val="22"/>
        </w:rPr>
        <w:t>9</w:t>
      </w:r>
    </w:p>
    <w:p w14:paraId="3D4D23C6" w14:textId="4F407312" w:rsidR="00FB4947" w:rsidRDefault="00FB4947" w:rsidP="00247690">
      <w:pPr>
        <w:pStyle w:val="NormalnyWeb"/>
        <w:numPr>
          <w:ilvl w:val="0"/>
          <w:numId w:val="44"/>
        </w:numPr>
        <w:spacing w:before="0" w:line="276" w:lineRule="auto"/>
        <w:ind w:left="238" w:hanging="238"/>
        <w:rPr>
          <w:rFonts w:asciiTheme="minorHAnsi" w:hAnsiTheme="minorHAnsi" w:cstheme="minorHAnsi"/>
          <w:sz w:val="22"/>
          <w:szCs w:val="22"/>
        </w:rPr>
      </w:pPr>
      <w:r w:rsidRPr="007F1957">
        <w:rPr>
          <w:rFonts w:asciiTheme="minorHAnsi" w:hAnsiTheme="minorHAnsi" w:cstheme="minorHAnsi"/>
          <w:sz w:val="22"/>
          <w:szCs w:val="22"/>
        </w:rPr>
        <w:t>W przypadku niewykonania lub nienależytego wykonania umowy Wykonawca zapłaci</w:t>
      </w:r>
      <w:r w:rsidR="007F1957">
        <w:rPr>
          <w:rFonts w:asciiTheme="minorHAnsi" w:hAnsiTheme="minorHAnsi" w:cstheme="minorHAnsi"/>
          <w:sz w:val="22"/>
          <w:szCs w:val="22"/>
        </w:rPr>
        <w:t xml:space="preserve"> </w:t>
      </w:r>
      <w:r w:rsidRPr="007F1957">
        <w:rPr>
          <w:rFonts w:asciiTheme="minorHAnsi" w:hAnsiTheme="minorHAnsi" w:cstheme="minorHAnsi"/>
          <w:sz w:val="22"/>
          <w:szCs w:val="22"/>
        </w:rPr>
        <w:t>Zamawiającemu kary umowne:</w:t>
      </w:r>
    </w:p>
    <w:p w14:paraId="5362277D" w14:textId="64C3BE6A" w:rsidR="00FB4947" w:rsidRDefault="00FB4947" w:rsidP="00247690">
      <w:pPr>
        <w:pStyle w:val="NormalnyWeb"/>
        <w:numPr>
          <w:ilvl w:val="1"/>
          <w:numId w:val="44"/>
        </w:numPr>
        <w:spacing w:before="0" w:line="276" w:lineRule="auto"/>
        <w:ind w:left="490" w:hanging="238"/>
        <w:rPr>
          <w:rFonts w:asciiTheme="minorHAnsi" w:hAnsiTheme="minorHAnsi" w:cstheme="minorHAnsi"/>
          <w:sz w:val="22"/>
          <w:szCs w:val="22"/>
        </w:rPr>
      </w:pPr>
      <w:r w:rsidRPr="007F1957">
        <w:rPr>
          <w:rFonts w:asciiTheme="minorHAnsi" w:hAnsiTheme="minorHAnsi" w:cstheme="minorHAnsi"/>
          <w:sz w:val="22"/>
          <w:szCs w:val="22"/>
        </w:rPr>
        <w:t xml:space="preserve">za opóźnienie w wykonaniu przedmiotu umowy, czyli z naruszeniem  poszczególnych terminów określonych w umowie - w wysokości </w:t>
      </w:r>
      <w:r w:rsidR="007278A2">
        <w:rPr>
          <w:rFonts w:asciiTheme="minorHAnsi" w:hAnsiTheme="minorHAnsi" w:cstheme="minorHAnsi"/>
          <w:sz w:val="22"/>
          <w:szCs w:val="22"/>
        </w:rPr>
        <w:t>5</w:t>
      </w:r>
      <w:r w:rsidRPr="007F1957">
        <w:rPr>
          <w:rFonts w:asciiTheme="minorHAnsi" w:hAnsiTheme="minorHAnsi" w:cstheme="minorHAnsi"/>
          <w:sz w:val="22"/>
          <w:szCs w:val="22"/>
        </w:rPr>
        <w:t xml:space="preserve">0 zł. za każdy dzień </w:t>
      </w:r>
      <w:r w:rsidR="00F64FEF">
        <w:rPr>
          <w:rFonts w:asciiTheme="minorHAnsi" w:hAnsiTheme="minorHAnsi" w:cstheme="minorHAnsi"/>
          <w:sz w:val="22"/>
          <w:szCs w:val="22"/>
        </w:rPr>
        <w:t>zwłoki</w:t>
      </w:r>
      <w:r w:rsidR="008F5117" w:rsidRPr="007F1957">
        <w:rPr>
          <w:rFonts w:asciiTheme="minorHAnsi" w:hAnsiTheme="minorHAnsi" w:cstheme="minorHAnsi"/>
          <w:sz w:val="22"/>
          <w:szCs w:val="22"/>
        </w:rPr>
        <w:t>;</w:t>
      </w:r>
    </w:p>
    <w:p w14:paraId="7791C7F7" w14:textId="5486D504" w:rsidR="00D30963" w:rsidRDefault="00FB4947" w:rsidP="00247690">
      <w:pPr>
        <w:pStyle w:val="NormalnyWeb"/>
        <w:numPr>
          <w:ilvl w:val="1"/>
          <w:numId w:val="44"/>
        </w:numPr>
        <w:spacing w:before="0" w:line="276" w:lineRule="auto"/>
        <w:ind w:left="490" w:hanging="238"/>
        <w:rPr>
          <w:rFonts w:asciiTheme="minorHAnsi" w:hAnsiTheme="minorHAnsi" w:cstheme="minorHAnsi"/>
          <w:sz w:val="22"/>
          <w:szCs w:val="22"/>
        </w:rPr>
      </w:pPr>
      <w:r w:rsidRPr="007F1957">
        <w:rPr>
          <w:rFonts w:asciiTheme="minorHAnsi" w:hAnsiTheme="minorHAnsi" w:cstheme="minorHAnsi"/>
          <w:sz w:val="22"/>
          <w:szCs w:val="22"/>
        </w:rPr>
        <w:t xml:space="preserve">za opóźnienie w usunięciu wad przedmiotu umowy stwierdzonych przy </w:t>
      </w:r>
      <w:r w:rsidR="008F5117" w:rsidRPr="007F1957">
        <w:rPr>
          <w:rFonts w:asciiTheme="minorHAnsi" w:hAnsiTheme="minorHAnsi" w:cstheme="minorHAnsi"/>
          <w:sz w:val="22"/>
          <w:szCs w:val="22"/>
        </w:rPr>
        <w:t>o</w:t>
      </w:r>
      <w:r w:rsidRPr="007F1957">
        <w:rPr>
          <w:rFonts w:asciiTheme="minorHAnsi" w:hAnsiTheme="minorHAnsi" w:cstheme="minorHAnsi"/>
          <w:sz w:val="22"/>
          <w:szCs w:val="22"/>
        </w:rPr>
        <w:t xml:space="preserve">dbiorze lub w okresie rękojmi  - w wysokości </w:t>
      </w:r>
      <w:r w:rsidR="007278A2">
        <w:rPr>
          <w:rFonts w:asciiTheme="minorHAnsi" w:hAnsiTheme="minorHAnsi" w:cstheme="minorHAnsi"/>
          <w:sz w:val="22"/>
          <w:szCs w:val="22"/>
        </w:rPr>
        <w:t>5</w:t>
      </w:r>
      <w:r w:rsidRPr="007F1957">
        <w:rPr>
          <w:rFonts w:asciiTheme="minorHAnsi" w:hAnsiTheme="minorHAnsi" w:cstheme="minorHAnsi"/>
          <w:sz w:val="22"/>
          <w:szCs w:val="22"/>
        </w:rPr>
        <w:t xml:space="preserve">0 zł za każdy dzień </w:t>
      </w:r>
      <w:r w:rsidR="00F64FEF">
        <w:rPr>
          <w:rFonts w:asciiTheme="minorHAnsi" w:hAnsiTheme="minorHAnsi" w:cstheme="minorHAnsi"/>
          <w:sz w:val="22"/>
          <w:szCs w:val="22"/>
        </w:rPr>
        <w:t>zwłoki</w:t>
      </w:r>
      <w:r w:rsidR="008F5117" w:rsidRPr="007F1957">
        <w:rPr>
          <w:rFonts w:asciiTheme="minorHAnsi" w:hAnsiTheme="minorHAnsi" w:cstheme="minorHAnsi"/>
          <w:sz w:val="22"/>
          <w:szCs w:val="22"/>
        </w:rPr>
        <w:t>;</w:t>
      </w:r>
    </w:p>
    <w:p w14:paraId="5FCA16B9" w14:textId="420B7457" w:rsidR="007F1957" w:rsidRDefault="008E5482" w:rsidP="00247690">
      <w:pPr>
        <w:pStyle w:val="NormalnyWeb"/>
        <w:numPr>
          <w:ilvl w:val="1"/>
          <w:numId w:val="44"/>
        </w:numPr>
        <w:spacing w:before="0" w:line="276" w:lineRule="auto"/>
        <w:ind w:left="490" w:hanging="238"/>
        <w:rPr>
          <w:rFonts w:asciiTheme="minorHAnsi" w:hAnsiTheme="minorHAnsi" w:cstheme="minorHAnsi"/>
          <w:sz w:val="22"/>
          <w:szCs w:val="22"/>
        </w:rPr>
      </w:pPr>
      <w:r w:rsidRPr="007F1957">
        <w:rPr>
          <w:rFonts w:asciiTheme="minorHAnsi" w:hAnsiTheme="minorHAnsi" w:cstheme="minorHAnsi"/>
          <w:sz w:val="22"/>
          <w:szCs w:val="22"/>
        </w:rPr>
        <w:t xml:space="preserve">za brak udziału w </w:t>
      </w:r>
      <w:r w:rsidR="00C063E5" w:rsidRPr="007F1957">
        <w:rPr>
          <w:rFonts w:asciiTheme="minorHAnsi" w:hAnsiTheme="minorHAnsi" w:cstheme="minorHAnsi"/>
          <w:sz w:val="22"/>
          <w:szCs w:val="22"/>
        </w:rPr>
        <w:t xml:space="preserve">naradach koordynacyjnych odbywających się w siedzibie Zamawiającego, </w:t>
      </w:r>
      <w:r w:rsidR="00964F13" w:rsidRPr="007F1957">
        <w:rPr>
          <w:rFonts w:asciiTheme="minorHAnsi" w:hAnsiTheme="minorHAnsi" w:cstheme="minorHAnsi"/>
          <w:sz w:val="22"/>
          <w:szCs w:val="22"/>
        </w:rPr>
        <w:t>organizowanych co najmniej raz na dwa miesiące</w:t>
      </w:r>
      <w:r w:rsidR="00C063E5" w:rsidRPr="007F1957">
        <w:rPr>
          <w:rFonts w:asciiTheme="minorHAnsi" w:hAnsiTheme="minorHAnsi" w:cstheme="minorHAnsi"/>
          <w:sz w:val="22"/>
          <w:szCs w:val="22"/>
        </w:rPr>
        <w:t xml:space="preserve"> oraz uczestnictwa</w:t>
      </w:r>
      <w:r w:rsidR="00D30963" w:rsidRPr="007F1957">
        <w:rPr>
          <w:rFonts w:asciiTheme="minorHAnsi" w:hAnsiTheme="minorHAnsi" w:cstheme="minorHAnsi"/>
          <w:sz w:val="22"/>
          <w:szCs w:val="22"/>
        </w:rPr>
        <w:t xml:space="preserve"> w odbiorze końcowym robót  - </w:t>
      </w:r>
      <w:r w:rsidR="007278A2">
        <w:rPr>
          <w:rFonts w:asciiTheme="minorHAnsi" w:hAnsiTheme="minorHAnsi" w:cstheme="minorHAnsi"/>
          <w:sz w:val="22"/>
          <w:szCs w:val="22"/>
        </w:rPr>
        <w:t>2</w:t>
      </w:r>
      <w:r w:rsidR="00C063E5" w:rsidRPr="007F1957">
        <w:rPr>
          <w:rFonts w:asciiTheme="minorHAnsi" w:hAnsiTheme="minorHAnsi" w:cstheme="minorHAnsi"/>
          <w:sz w:val="22"/>
          <w:szCs w:val="22"/>
        </w:rPr>
        <w:t>00 zł,</w:t>
      </w:r>
    </w:p>
    <w:p w14:paraId="604859EF" w14:textId="600A9205" w:rsidR="009C6D04" w:rsidRDefault="00C063E5" w:rsidP="00247690">
      <w:pPr>
        <w:pStyle w:val="NormalnyWeb"/>
        <w:numPr>
          <w:ilvl w:val="1"/>
          <w:numId w:val="44"/>
        </w:numPr>
        <w:spacing w:before="0" w:line="276" w:lineRule="auto"/>
        <w:ind w:left="490" w:hanging="238"/>
        <w:rPr>
          <w:rFonts w:asciiTheme="minorHAnsi" w:hAnsiTheme="minorHAnsi" w:cstheme="minorHAnsi"/>
          <w:sz w:val="22"/>
          <w:szCs w:val="22"/>
        </w:rPr>
      </w:pPr>
      <w:r w:rsidRPr="007F1957">
        <w:rPr>
          <w:rFonts w:asciiTheme="minorHAnsi" w:hAnsiTheme="minorHAnsi" w:cstheme="minorHAnsi"/>
          <w:sz w:val="22"/>
          <w:szCs w:val="22"/>
        </w:rPr>
        <w:lastRenderedPageBreak/>
        <w:t xml:space="preserve"> </w:t>
      </w:r>
      <w:r w:rsidR="009C6D04" w:rsidRPr="007F1957">
        <w:rPr>
          <w:rFonts w:asciiTheme="minorHAnsi" w:hAnsiTheme="minorHAnsi" w:cstheme="minorHAnsi"/>
          <w:sz w:val="22"/>
          <w:szCs w:val="22"/>
        </w:rPr>
        <w:t>za odstąpienie przez Zamawiającego od umowy na skutek okoliczności leżących</w:t>
      </w:r>
      <w:r w:rsidR="007F1957">
        <w:rPr>
          <w:rFonts w:asciiTheme="minorHAnsi" w:hAnsiTheme="minorHAnsi" w:cstheme="minorHAnsi"/>
          <w:sz w:val="22"/>
          <w:szCs w:val="22"/>
        </w:rPr>
        <w:t xml:space="preserve"> </w:t>
      </w:r>
      <w:r w:rsidR="009C6D04" w:rsidRPr="007F1957">
        <w:rPr>
          <w:rFonts w:asciiTheme="minorHAnsi" w:hAnsiTheme="minorHAnsi" w:cstheme="minorHAnsi"/>
          <w:sz w:val="22"/>
          <w:szCs w:val="22"/>
        </w:rPr>
        <w:t>po st</w:t>
      </w:r>
      <w:r w:rsidR="008B4E23" w:rsidRPr="007F1957">
        <w:rPr>
          <w:rFonts w:asciiTheme="minorHAnsi" w:hAnsiTheme="minorHAnsi" w:cstheme="minorHAnsi"/>
          <w:sz w:val="22"/>
          <w:szCs w:val="22"/>
        </w:rPr>
        <w:t>ronie  Wykonawcy - w wysokości 10 000 (</w:t>
      </w:r>
      <w:r w:rsidR="00F6359F" w:rsidRPr="007F1957">
        <w:rPr>
          <w:rFonts w:asciiTheme="minorHAnsi" w:hAnsiTheme="minorHAnsi" w:cstheme="minorHAnsi"/>
          <w:sz w:val="22"/>
          <w:szCs w:val="22"/>
        </w:rPr>
        <w:t>dzies</w:t>
      </w:r>
      <w:r w:rsidR="008B4E23" w:rsidRPr="007F1957">
        <w:rPr>
          <w:rFonts w:asciiTheme="minorHAnsi" w:hAnsiTheme="minorHAnsi" w:cstheme="minorHAnsi"/>
          <w:sz w:val="22"/>
          <w:szCs w:val="22"/>
        </w:rPr>
        <w:t>ięć</w:t>
      </w:r>
      <w:r w:rsidR="009C6D04" w:rsidRPr="007F1957">
        <w:rPr>
          <w:rFonts w:asciiTheme="minorHAnsi" w:hAnsiTheme="minorHAnsi" w:cstheme="minorHAnsi"/>
          <w:sz w:val="22"/>
          <w:szCs w:val="22"/>
        </w:rPr>
        <w:t xml:space="preserve"> tysięcy) zł</w:t>
      </w:r>
      <w:r w:rsidR="008F5117" w:rsidRPr="007F1957">
        <w:rPr>
          <w:rFonts w:asciiTheme="minorHAnsi" w:hAnsiTheme="minorHAnsi" w:cstheme="minorHAnsi"/>
          <w:sz w:val="22"/>
          <w:szCs w:val="22"/>
        </w:rPr>
        <w:t>.</w:t>
      </w:r>
    </w:p>
    <w:p w14:paraId="52AF219B" w14:textId="1017F3FF" w:rsidR="008F5117" w:rsidRDefault="008F5117" w:rsidP="00247690">
      <w:pPr>
        <w:pStyle w:val="NormalnyWeb"/>
        <w:numPr>
          <w:ilvl w:val="0"/>
          <w:numId w:val="44"/>
        </w:numPr>
        <w:spacing w:before="0" w:line="276" w:lineRule="auto"/>
        <w:ind w:left="252" w:hanging="224"/>
        <w:rPr>
          <w:rFonts w:asciiTheme="minorHAnsi" w:hAnsiTheme="minorHAnsi" w:cstheme="minorHAnsi"/>
          <w:sz w:val="22"/>
          <w:szCs w:val="22"/>
        </w:rPr>
      </w:pPr>
      <w:r w:rsidRPr="007F1957">
        <w:rPr>
          <w:rFonts w:asciiTheme="minorHAnsi" w:hAnsiTheme="minorHAnsi" w:cstheme="minorHAnsi"/>
          <w:sz w:val="22"/>
          <w:szCs w:val="22"/>
        </w:rPr>
        <w:t>Jeżeli Wykonawca nie dotrzymał dwóch terminów kary sumuje się.</w:t>
      </w:r>
    </w:p>
    <w:p w14:paraId="24EB97E1" w14:textId="77777777" w:rsidR="007F1957" w:rsidRDefault="009C6D04" w:rsidP="00247690">
      <w:pPr>
        <w:pStyle w:val="NormalnyWeb"/>
        <w:numPr>
          <w:ilvl w:val="0"/>
          <w:numId w:val="44"/>
        </w:numPr>
        <w:spacing w:before="0" w:line="276" w:lineRule="auto"/>
        <w:ind w:left="252" w:hanging="224"/>
        <w:jc w:val="both"/>
        <w:rPr>
          <w:rFonts w:asciiTheme="minorHAnsi" w:hAnsiTheme="minorHAnsi" w:cstheme="minorHAnsi"/>
          <w:sz w:val="22"/>
          <w:szCs w:val="22"/>
        </w:rPr>
      </w:pPr>
      <w:r w:rsidRPr="007F1957">
        <w:rPr>
          <w:rFonts w:asciiTheme="minorHAnsi" w:hAnsiTheme="minorHAnsi" w:cstheme="minorHAnsi"/>
          <w:sz w:val="22"/>
          <w:szCs w:val="22"/>
        </w:rPr>
        <w:t>Kary umowne potrącane będą przy wypłacie wynagrodzenia na co Wykonawca wyraża zgodę</w:t>
      </w:r>
      <w:r w:rsidR="008022EA" w:rsidRPr="007F1957">
        <w:rPr>
          <w:rFonts w:asciiTheme="minorHAnsi" w:hAnsiTheme="minorHAnsi" w:cstheme="minorHAnsi"/>
          <w:sz w:val="22"/>
          <w:szCs w:val="22"/>
        </w:rPr>
        <w:t xml:space="preserve"> podpisując niniejszą umowę</w:t>
      </w:r>
      <w:r w:rsidRPr="007F1957">
        <w:rPr>
          <w:rFonts w:asciiTheme="minorHAnsi" w:hAnsiTheme="minorHAnsi" w:cstheme="minorHAnsi"/>
          <w:sz w:val="22"/>
          <w:szCs w:val="22"/>
        </w:rPr>
        <w:t>. Jeżeli kwota wynagrodzenia nie pokryje należnych Zamawiającemu kar umownych Wykonawca zobowiązuje się zapłacić różnicę (brakującą kwotę) w terminie 7 dni od dnia doręczenia pisemnego wezwania do zapłaty. Jeżeli Zamawiający nie ma obowiązku zapłaty wynagrodzenia Wykonawca zobowiązuje się zapłacić karę umowną w terminie 7 dni od dnia doręczenia pisemnego wezwania do zapłaty.</w:t>
      </w:r>
    </w:p>
    <w:p w14:paraId="286B2BD3" w14:textId="71D2B371" w:rsidR="009C6D04" w:rsidRDefault="009C6D04" w:rsidP="00247690">
      <w:pPr>
        <w:pStyle w:val="NormalnyWeb"/>
        <w:numPr>
          <w:ilvl w:val="0"/>
          <w:numId w:val="44"/>
        </w:numPr>
        <w:spacing w:before="0" w:line="276" w:lineRule="auto"/>
        <w:ind w:left="252" w:hanging="224"/>
        <w:jc w:val="both"/>
        <w:rPr>
          <w:rFonts w:asciiTheme="minorHAnsi" w:hAnsiTheme="minorHAnsi" w:cstheme="minorHAnsi"/>
          <w:sz w:val="22"/>
          <w:szCs w:val="22"/>
        </w:rPr>
      </w:pPr>
      <w:r w:rsidRPr="007F1957">
        <w:rPr>
          <w:rFonts w:asciiTheme="minorHAnsi" w:hAnsiTheme="minorHAnsi" w:cstheme="minorHAnsi"/>
          <w:sz w:val="22"/>
          <w:szCs w:val="22"/>
        </w:rPr>
        <w:t xml:space="preserve"> Zamawiający zapłaci Wykonawcy kary umowne:</w:t>
      </w:r>
    </w:p>
    <w:p w14:paraId="327CF5C6" w14:textId="28AD71F3" w:rsidR="009C6D04" w:rsidRDefault="009C6D04" w:rsidP="00247690">
      <w:pPr>
        <w:pStyle w:val="NormalnyWeb"/>
        <w:numPr>
          <w:ilvl w:val="1"/>
          <w:numId w:val="44"/>
        </w:numPr>
        <w:spacing w:before="0" w:line="276" w:lineRule="auto"/>
        <w:ind w:left="504" w:hanging="238"/>
        <w:jc w:val="both"/>
        <w:rPr>
          <w:rFonts w:asciiTheme="minorHAnsi" w:hAnsiTheme="minorHAnsi" w:cstheme="minorHAnsi"/>
          <w:sz w:val="22"/>
          <w:szCs w:val="22"/>
        </w:rPr>
      </w:pPr>
      <w:r w:rsidRPr="007F1957">
        <w:rPr>
          <w:rFonts w:asciiTheme="minorHAnsi" w:hAnsiTheme="minorHAnsi" w:cstheme="minorHAnsi"/>
          <w:sz w:val="22"/>
          <w:szCs w:val="22"/>
        </w:rPr>
        <w:t xml:space="preserve">z tytułu odstąpienia od umowy z przyczyn zawinionych przez Zamawiającego </w:t>
      </w:r>
      <w:r w:rsidR="008B4E23" w:rsidRPr="007F1957">
        <w:rPr>
          <w:rFonts w:asciiTheme="minorHAnsi" w:hAnsiTheme="minorHAnsi" w:cstheme="minorHAnsi"/>
          <w:sz w:val="22"/>
          <w:szCs w:val="22"/>
        </w:rPr>
        <w:t>kwotę w wysokości 10</w:t>
      </w:r>
      <w:r w:rsidR="000403DF">
        <w:rPr>
          <w:rFonts w:asciiTheme="minorHAnsi" w:hAnsiTheme="minorHAnsi" w:cstheme="minorHAnsi"/>
          <w:sz w:val="22"/>
          <w:szCs w:val="22"/>
        </w:rPr>
        <w:t xml:space="preserve"> </w:t>
      </w:r>
      <w:r w:rsidR="008B4E23" w:rsidRPr="007F1957">
        <w:rPr>
          <w:rFonts w:asciiTheme="minorHAnsi" w:hAnsiTheme="minorHAnsi" w:cstheme="minorHAnsi"/>
          <w:sz w:val="22"/>
          <w:szCs w:val="22"/>
        </w:rPr>
        <w:t>000 zł. (</w:t>
      </w:r>
      <w:r w:rsidR="00F6359F" w:rsidRPr="007F1957">
        <w:rPr>
          <w:rFonts w:asciiTheme="minorHAnsi" w:hAnsiTheme="minorHAnsi" w:cstheme="minorHAnsi"/>
          <w:sz w:val="22"/>
          <w:szCs w:val="22"/>
        </w:rPr>
        <w:t>dzies</w:t>
      </w:r>
      <w:r w:rsidRPr="007F1957">
        <w:rPr>
          <w:rFonts w:asciiTheme="minorHAnsi" w:hAnsiTheme="minorHAnsi" w:cstheme="minorHAnsi"/>
          <w:sz w:val="22"/>
          <w:szCs w:val="22"/>
        </w:rPr>
        <w:t>i</w:t>
      </w:r>
      <w:r w:rsidR="00D74549" w:rsidRPr="007F1957">
        <w:rPr>
          <w:rFonts w:asciiTheme="minorHAnsi" w:hAnsiTheme="minorHAnsi" w:cstheme="minorHAnsi"/>
          <w:sz w:val="22"/>
          <w:szCs w:val="22"/>
        </w:rPr>
        <w:t>ęć</w:t>
      </w:r>
      <w:r w:rsidRPr="007F1957">
        <w:rPr>
          <w:rFonts w:asciiTheme="minorHAnsi" w:hAnsiTheme="minorHAnsi" w:cstheme="minorHAnsi"/>
          <w:sz w:val="22"/>
          <w:szCs w:val="22"/>
        </w:rPr>
        <w:t xml:space="preserve"> tysięcy złotych) jednorazowo z wyjątkiem sytuacji, gdy odstąpienie nastąpiło z</w:t>
      </w:r>
      <w:r w:rsidR="007278A2">
        <w:rPr>
          <w:rFonts w:asciiTheme="minorHAnsi" w:hAnsiTheme="minorHAnsi" w:cstheme="minorHAnsi"/>
          <w:sz w:val="22"/>
          <w:szCs w:val="22"/>
        </w:rPr>
        <w:t> </w:t>
      </w:r>
      <w:r w:rsidRPr="007F1957">
        <w:rPr>
          <w:rFonts w:asciiTheme="minorHAnsi" w:hAnsiTheme="minorHAnsi" w:cstheme="minorHAnsi"/>
          <w:sz w:val="22"/>
          <w:szCs w:val="22"/>
        </w:rPr>
        <w:t>przyczyn, których nie można było prze</w:t>
      </w:r>
      <w:r w:rsidR="00166326" w:rsidRPr="007F1957">
        <w:rPr>
          <w:rFonts w:asciiTheme="minorHAnsi" w:hAnsiTheme="minorHAnsi" w:cstheme="minorHAnsi"/>
          <w:sz w:val="22"/>
          <w:szCs w:val="22"/>
        </w:rPr>
        <w:t>widzieć w chwili zawarcia umowy;</w:t>
      </w:r>
    </w:p>
    <w:p w14:paraId="7EED88A3" w14:textId="78E88BDE" w:rsidR="009C6D04" w:rsidRDefault="009C6D04" w:rsidP="00247690">
      <w:pPr>
        <w:pStyle w:val="NormalnyWeb"/>
        <w:numPr>
          <w:ilvl w:val="1"/>
          <w:numId w:val="44"/>
        </w:numPr>
        <w:spacing w:before="0" w:line="276" w:lineRule="auto"/>
        <w:ind w:left="504" w:hanging="238"/>
        <w:jc w:val="both"/>
        <w:rPr>
          <w:rFonts w:asciiTheme="minorHAnsi" w:hAnsiTheme="minorHAnsi" w:cstheme="minorHAnsi"/>
          <w:sz w:val="22"/>
          <w:szCs w:val="22"/>
        </w:rPr>
      </w:pPr>
      <w:r w:rsidRPr="007F1957">
        <w:rPr>
          <w:rFonts w:asciiTheme="minorHAnsi" w:hAnsiTheme="minorHAnsi" w:cstheme="minorHAnsi"/>
          <w:sz w:val="22"/>
          <w:szCs w:val="22"/>
        </w:rPr>
        <w:t xml:space="preserve">za </w:t>
      </w:r>
      <w:r w:rsidRPr="00F64FEF">
        <w:rPr>
          <w:rFonts w:asciiTheme="minorHAnsi" w:hAnsiTheme="minorHAnsi" w:cstheme="minorHAnsi"/>
          <w:sz w:val="22"/>
          <w:szCs w:val="22"/>
        </w:rPr>
        <w:t>zwłokę</w:t>
      </w:r>
      <w:r w:rsidRPr="007F1957">
        <w:rPr>
          <w:rFonts w:asciiTheme="minorHAnsi" w:hAnsiTheme="minorHAnsi" w:cstheme="minorHAnsi"/>
          <w:sz w:val="22"/>
          <w:szCs w:val="22"/>
        </w:rPr>
        <w:t xml:space="preserve"> w przystąpieniu do odbioru w wysokości </w:t>
      </w:r>
      <w:r w:rsidR="007278A2">
        <w:rPr>
          <w:rFonts w:asciiTheme="minorHAnsi" w:hAnsiTheme="minorHAnsi" w:cstheme="minorHAnsi"/>
          <w:sz w:val="22"/>
          <w:szCs w:val="22"/>
        </w:rPr>
        <w:t>5</w:t>
      </w:r>
      <w:r w:rsidRPr="007F1957">
        <w:rPr>
          <w:rFonts w:asciiTheme="minorHAnsi" w:hAnsiTheme="minorHAnsi" w:cstheme="minorHAnsi"/>
          <w:sz w:val="22"/>
          <w:szCs w:val="22"/>
        </w:rPr>
        <w:t>0 zł za każdy dzień zwłoki</w:t>
      </w:r>
      <w:r w:rsidR="007F1957">
        <w:rPr>
          <w:rFonts w:asciiTheme="minorHAnsi" w:hAnsiTheme="minorHAnsi" w:cstheme="minorHAnsi"/>
          <w:sz w:val="22"/>
          <w:szCs w:val="22"/>
        </w:rPr>
        <w:t>;</w:t>
      </w:r>
    </w:p>
    <w:p w14:paraId="0E079B48" w14:textId="77777777" w:rsidR="009A5CBD" w:rsidRDefault="00CB22FE" w:rsidP="00247690">
      <w:pPr>
        <w:pStyle w:val="NormalnyWeb"/>
        <w:numPr>
          <w:ilvl w:val="0"/>
          <w:numId w:val="44"/>
        </w:numPr>
        <w:spacing w:before="0" w:line="276" w:lineRule="auto"/>
        <w:ind w:left="280" w:hanging="252"/>
        <w:jc w:val="both"/>
        <w:rPr>
          <w:rFonts w:asciiTheme="minorHAnsi" w:hAnsiTheme="minorHAnsi" w:cstheme="minorHAnsi"/>
          <w:sz w:val="22"/>
          <w:szCs w:val="22"/>
        </w:rPr>
      </w:pPr>
      <w:r w:rsidRPr="009A5CBD">
        <w:rPr>
          <w:rFonts w:asciiTheme="minorHAnsi" w:hAnsiTheme="minorHAnsi" w:cstheme="minorHAnsi"/>
          <w:sz w:val="22"/>
          <w:szCs w:val="22"/>
        </w:rPr>
        <w:t>Strony zastrzegają sobie prawo dochodzenia odszkodowania uzupełniającego przenoszącego wysokość zastrzeżonych kar umownych do wysokości rzeczywiście poniesionej szkody.</w:t>
      </w:r>
    </w:p>
    <w:p w14:paraId="04F07A77" w14:textId="60E50524" w:rsidR="00244D11" w:rsidRPr="00E41B29" w:rsidRDefault="00CB22FE" w:rsidP="00E41B29">
      <w:pPr>
        <w:pStyle w:val="NormalnyWeb"/>
        <w:numPr>
          <w:ilvl w:val="0"/>
          <w:numId w:val="44"/>
        </w:numPr>
        <w:spacing w:before="0" w:line="276" w:lineRule="auto"/>
        <w:ind w:left="280" w:hanging="252"/>
        <w:jc w:val="both"/>
        <w:rPr>
          <w:rFonts w:asciiTheme="minorHAnsi" w:hAnsiTheme="minorHAnsi" w:cstheme="minorHAnsi"/>
          <w:sz w:val="22"/>
          <w:szCs w:val="22"/>
        </w:rPr>
      </w:pPr>
      <w:r w:rsidRPr="009A5CBD">
        <w:rPr>
          <w:rFonts w:asciiTheme="minorHAnsi" w:hAnsiTheme="minorHAnsi" w:cstheme="minorHAnsi"/>
          <w:sz w:val="22"/>
          <w:szCs w:val="22"/>
        </w:rPr>
        <w:t> </w:t>
      </w:r>
      <w:r w:rsidR="00397544" w:rsidRPr="009A5CBD">
        <w:rPr>
          <w:rFonts w:asciiTheme="minorHAnsi" w:hAnsiTheme="minorHAnsi" w:cstheme="minorHAnsi"/>
          <w:sz w:val="22"/>
          <w:szCs w:val="22"/>
        </w:rPr>
        <w:t>Roszczenie o zapłatę kar umownych staje się wymagalne z dniem zaistnienia określonych w niniejszej umowie podstaw do ich naliczenia.</w:t>
      </w:r>
    </w:p>
    <w:p w14:paraId="0BD4852C" w14:textId="2EC6D721" w:rsidR="00CE485A" w:rsidRDefault="00AF533D" w:rsidP="00E41B29">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CB22FE" w:rsidRPr="000957A5">
        <w:rPr>
          <w:rFonts w:asciiTheme="minorHAnsi" w:hAnsiTheme="minorHAnsi" w:cstheme="minorHAnsi"/>
          <w:sz w:val="22"/>
          <w:szCs w:val="22"/>
        </w:rPr>
        <w:t>10</w:t>
      </w:r>
    </w:p>
    <w:p w14:paraId="37F73C0F" w14:textId="34CAEA0D" w:rsidR="00CE485A" w:rsidRPr="00D13664" w:rsidRDefault="00CE485A" w:rsidP="00247690">
      <w:pPr>
        <w:pStyle w:val="NormalnyWeb"/>
        <w:numPr>
          <w:ilvl w:val="0"/>
          <w:numId w:val="45"/>
        </w:numPr>
        <w:spacing w:before="0" w:line="276" w:lineRule="auto"/>
        <w:ind w:left="280" w:hanging="238"/>
        <w:jc w:val="both"/>
        <w:rPr>
          <w:rFonts w:asciiTheme="minorHAnsi" w:hAnsiTheme="minorHAnsi" w:cstheme="minorHAnsi"/>
          <w:sz w:val="22"/>
          <w:szCs w:val="22"/>
        </w:rPr>
      </w:pPr>
      <w:r w:rsidRPr="00D13664">
        <w:rPr>
          <w:rFonts w:asciiTheme="minorHAnsi" w:hAnsiTheme="minorHAnsi" w:cstheme="minorHAnsi"/>
          <w:sz w:val="22"/>
          <w:szCs w:val="22"/>
        </w:rPr>
        <w:t>Niniejsza Umowa stanowi dokument gwarancyjny uprawniający Zamawiającego do żądania od Wykonawcy usunięcia wszelkich wad w przedmiocie Umowy w okresie gwarancji oraz wykonania przez Wykonawcę pozostałych obowiązków związanych z udzieloną gwarancją określonych w Umowie.</w:t>
      </w:r>
    </w:p>
    <w:p w14:paraId="0F209F2F" w14:textId="73059377" w:rsidR="00ED1F09" w:rsidRDefault="00AF533D"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Wykonawca na wykonan</w:t>
      </w:r>
      <w:r w:rsidR="00CF7888" w:rsidRPr="00ED1F09">
        <w:rPr>
          <w:rFonts w:asciiTheme="minorHAnsi" w:hAnsiTheme="minorHAnsi" w:cstheme="minorHAnsi"/>
          <w:sz w:val="22"/>
          <w:szCs w:val="22"/>
        </w:rPr>
        <w:t>y</w:t>
      </w:r>
      <w:r w:rsidRPr="00ED1F09">
        <w:rPr>
          <w:rFonts w:asciiTheme="minorHAnsi" w:hAnsiTheme="minorHAnsi" w:cstheme="minorHAnsi"/>
          <w:sz w:val="22"/>
          <w:szCs w:val="22"/>
        </w:rPr>
        <w:t xml:space="preserve"> </w:t>
      </w:r>
      <w:r w:rsidR="00CF7888" w:rsidRPr="00ED1F09">
        <w:rPr>
          <w:rFonts w:asciiTheme="minorHAnsi" w:hAnsiTheme="minorHAnsi" w:cstheme="minorHAnsi"/>
          <w:sz w:val="22"/>
          <w:szCs w:val="22"/>
        </w:rPr>
        <w:t>przedmiot umowy</w:t>
      </w:r>
      <w:r w:rsidR="00244D11" w:rsidRPr="00ED1F09">
        <w:rPr>
          <w:rFonts w:asciiTheme="minorHAnsi" w:hAnsiTheme="minorHAnsi" w:cstheme="minorHAnsi"/>
          <w:sz w:val="22"/>
          <w:szCs w:val="22"/>
        </w:rPr>
        <w:t xml:space="preserve"> udziel</w:t>
      </w:r>
      <w:r w:rsidR="00A752F3" w:rsidRPr="00ED1F09">
        <w:rPr>
          <w:rFonts w:asciiTheme="minorHAnsi" w:hAnsiTheme="minorHAnsi" w:cstheme="minorHAnsi"/>
          <w:sz w:val="22"/>
          <w:szCs w:val="22"/>
        </w:rPr>
        <w:t>a</w:t>
      </w:r>
      <w:r w:rsidR="00244D11" w:rsidRPr="00ED1F09">
        <w:rPr>
          <w:rFonts w:asciiTheme="minorHAnsi" w:hAnsiTheme="minorHAnsi" w:cstheme="minorHAnsi"/>
          <w:sz w:val="22"/>
          <w:szCs w:val="22"/>
        </w:rPr>
        <w:t xml:space="preserve"> </w:t>
      </w:r>
      <w:r w:rsidRPr="00ED1F09">
        <w:rPr>
          <w:rFonts w:asciiTheme="minorHAnsi" w:hAnsiTheme="minorHAnsi" w:cstheme="minorHAnsi"/>
          <w:sz w:val="22"/>
          <w:szCs w:val="22"/>
        </w:rPr>
        <w:t xml:space="preserve">gwarancji </w:t>
      </w:r>
      <w:r w:rsidR="00A752F3" w:rsidRPr="00ED1F09">
        <w:rPr>
          <w:rFonts w:asciiTheme="minorHAnsi" w:hAnsiTheme="minorHAnsi" w:cstheme="minorHAnsi"/>
          <w:sz w:val="22"/>
          <w:szCs w:val="22"/>
        </w:rPr>
        <w:t xml:space="preserve">do dnia </w:t>
      </w:r>
      <w:r w:rsidR="0029714B" w:rsidRPr="00ED1F09">
        <w:rPr>
          <w:rFonts w:asciiTheme="minorHAnsi" w:hAnsiTheme="minorHAnsi" w:cstheme="minorHAnsi"/>
          <w:sz w:val="22"/>
          <w:szCs w:val="22"/>
        </w:rPr>
        <w:t>podpisania pozytywnego odbioru końcowego</w:t>
      </w:r>
      <w:r w:rsidR="00A752F3" w:rsidRPr="00ED1F09">
        <w:rPr>
          <w:rFonts w:asciiTheme="minorHAnsi" w:hAnsiTheme="minorHAnsi" w:cstheme="minorHAnsi"/>
          <w:sz w:val="22"/>
          <w:szCs w:val="22"/>
        </w:rPr>
        <w:t xml:space="preserve"> robót </w:t>
      </w:r>
      <w:r w:rsidR="0029714B" w:rsidRPr="00ED1F09">
        <w:rPr>
          <w:rFonts w:asciiTheme="minorHAnsi" w:hAnsiTheme="minorHAnsi" w:cstheme="minorHAnsi"/>
          <w:sz w:val="22"/>
          <w:szCs w:val="22"/>
        </w:rPr>
        <w:t xml:space="preserve">budowlanych zrealizowanych na podstawie </w:t>
      </w:r>
      <w:r w:rsidR="00D06952" w:rsidRPr="00ED1F09">
        <w:rPr>
          <w:rFonts w:asciiTheme="minorHAnsi" w:hAnsiTheme="minorHAnsi" w:cstheme="minorHAnsi"/>
          <w:sz w:val="22"/>
          <w:szCs w:val="22"/>
        </w:rPr>
        <w:t xml:space="preserve">dokumentacji projektowej opracowanej na podstawie </w:t>
      </w:r>
      <w:r w:rsidR="0029714B" w:rsidRPr="00ED1F09">
        <w:rPr>
          <w:rFonts w:asciiTheme="minorHAnsi" w:hAnsiTheme="minorHAnsi" w:cstheme="minorHAnsi"/>
          <w:sz w:val="22"/>
          <w:szCs w:val="22"/>
        </w:rPr>
        <w:t>niniejszej umowy.</w:t>
      </w:r>
    </w:p>
    <w:p w14:paraId="231203EC" w14:textId="6E5F7EFF" w:rsidR="0003018E" w:rsidRDefault="0003018E"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Zamawiający w razie stwierdzenia w okresie gwarancji wad wydanego mu przedmiotu umowy zawiadamia o tym niezwłocznie Wykonawcę.</w:t>
      </w:r>
    </w:p>
    <w:p w14:paraId="052D3254" w14:textId="6A119A64" w:rsidR="00092249" w:rsidRDefault="00AF533D"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 xml:space="preserve">W okresie gwarancji Wykonawca jest obowiązany do </w:t>
      </w:r>
      <w:r w:rsidR="002704B7" w:rsidRPr="00ED1F09">
        <w:rPr>
          <w:rFonts w:asciiTheme="minorHAnsi" w:hAnsiTheme="minorHAnsi" w:cstheme="minorHAnsi"/>
          <w:sz w:val="22"/>
          <w:szCs w:val="22"/>
        </w:rPr>
        <w:t>nieodpłatnego usuwania wad przedmiotu umowy</w:t>
      </w:r>
      <w:r w:rsidR="00841255" w:rsidRPr="00ED1F09">
        <w:rPr>
          <w:rFonts w:asciiTheme="minorHAnsi" w:hAnsiTheme="minorHAnsi" w:cstheme="minorHAnsi"/>
          <w:sz w:val="22"/>
          <w:szCs w:val="22"/>
        </w:rPr>
        <w:t xml:space="preserve"> w terminie </w:t>
      </w:r>
      <w:r w:rsidR="0069658B" w:rsidRPr="00ED1F09">
        <w:rPr>
          <w:rFonts w:asciiTheme="minorHAnsi" w:hAnsiTheme="minorHAnsi" w:cstheme="minorHAnsi"/>
          <w:sz w:val="22"/>
          <w:szCs w:val="22"/>
        </w:rPr>
        <w:t>7</w:t>
      </w:r>
      <w:r w:rsidR="009D1BD1" w:rsidRPr="00ED1F09">
        <w:rPr>
          <w:rFonts w:asciiTheme="minorHAnsi" w:hAnsiTheme="minorHAnsi" w:cstheme="minorHAnsi"/>
          <w:sz w:val="22"/>
          <w:szCs w:val="22"/>
        </w:rPr>
        <w:t xml:space="preserve"> dni od dnia zgłoszenia wady lub na piśmie</w:t>
      </w:r>
      <w:r w:rsidR="00517B67" w:rsidRPr="00ED1F09">
        <w:rPr>
          <w:rFonts w:asciiTheme="minorHAnsi" w:hAnsiTheme="minorHAnsi" w:cstheme="minorHAnsi"/>
          <w:sz w:val="22"/>
          <w:szCs w:val="22"/>
        </w:rPr>
        <w:t>,</w:t>
      </w:r>
      <w:r w:rsidR="009D1BD1" w:rsidRPr="00ED1F09">
        <w:rPr>
          <w:rFonts w:asciiTheme="minorHAnsi" w:hAnsiTheme="minorHAnsi" w:cstheme="minorHAnsi"/>
          <w:sz w:val="22"/>
          <w:szCs w:val="22"/>
        </w:rPr>
        <w:t xml:space="preserve"> w tym terminie odmawia usunięcia wady podając uzasadnienie faktyczne i prawne.</w:t>
      </w:r>
      <w:r w:rsidR="002704B7" w:rsidRPr="00ED1F09">
        <w:rPr>
          <w:rFonts w:asciiTheme="minorHAnsi" w:hAnsiTheme="minorHAnsi" w:cstheme="minorHAnsi"/>
          <w:sz w:val="22"/>
          <w:szCs w:val="22"/>
        </w:rPr>
        <w:t xml:space="preserve"> </w:t>
      </w:r>
      <w:r w:rsidR="00092249" w:rsidRPr="00ED1F09">
        <w:rPr>
          <w:rFonts w:asciiTheme="minorHAnsi" w:hAnsiTheme="minorHAnsi" w:cstheme="minorHAnsi"/>
          <w:sz w:val="22"/>
          <w:szCs w:val="22"/>
        </w:rPr>
        <w:t>Okres gwarancji ulega przedłużeniu</w:t>
      </w:r>
      <w:r w:rsidR="00517B67" w:rsidRPr="00ED1F09">
        <w:rPr>
          <w:rFonts w:asciiTheme="minorHAnsi" w:hAnsiTheme="minorHAnsi" w:cstheme="minorHAnsi"/>
          <w:sz w:val="22"/>
          <w:szCs w:val="22"/>
        </w:rPr>
        <w:t>,</w:t>
      </w:r>
      <w:r w:rsidR="00092249" w:rsidRPr="00ED1F09">
        <w:rPr>
          <w:rFonts w:asciiTheme="minorHAnsi" w:hAnsiTheme="minorHAnsi" w:cstheme="minorHAnsi"/>
          <w:sz w:val="22"/>
          <w:szCs w:val="22"/>
        </w:rPr>
        <w:t xml:space="preserve"> o czas w jakim przedmiot umowy nie mógł być wykorzystywany z powodu wady.</w:t>
      </w:r>
    </w:p>
    <w:p w14:paraId="31F07FD5" w14:textId="42D25E6B" w:rsidR="002E2C0C" w:rsidRDefault="002E2C0C"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Strony niniejszej umowy zgodnie przyjmują, że Wykonawca uznał w całości reklamację</w:t>
      </w:r>
      <w:r w:rsidR="00ED1F09">
        <w:rPr>
          <w:rFonts w:asciiTheme="minorHAnsi" w:hAnsiTheme="minorHAnsi" w:cstheme="minorHAnsi"/>
          <w:sz w:val="22"/>
          <w:szCs w:val="22"/>
        </w:rPr>
        <w:t xml:space="preserve"> </w:t>
      </w:r>
      <w:r w:rsidRPr="00ED1F09">
        <w:rPr>
          <w:rFonts w:asciiTheme="minorHAnsi" w:hAnsiTheme="minorHAnsi" w:cstheme="minorHAnsi"/>
          <w:sz w:val="22"/>
          <w:szCs w:val="22"/>
        </w:rPr>
        <w:t xml:space="preserve">Zamawiającego, jeżeli w terminie </w:t>
      </w:r>
      <w:r w:rsidR="0069658B" w:rsidRPr="00ED1F09">
        <w:rPr>
          <w:rFonts w:asciiTheme="minorHAnsi" w:hAnsiTheme="minorHAnsi" w:cstheme="minorHAnsi"/>
          <w:sz w:val="22"/>
          <w:szCs w:val="22"/>
        </w:rPr>
        <w:t>7</w:t>
      </w:r>
      <w:r w:rsidRPr="00ED1F09">
        <w:rPr>
          <w:rFonts w:asciiTheme="minorHAnsi" w:hAnsiTheme="minorHAnsi" w:cstheme="minorHAnsi"/>
          <w:sz w:val="22"/>
          <w:szCs w:val="22"/>
        </w:rPr>
        <w:t xml:space="preserve"> dni wady nie usunie i nie udzieli pisemnej odpowiedzi bądź też odpowiedź nie będzie spełniała wymogów, o których </w:t>
      </w:r>
      <w:r w:rsidRPr="00D13664">
        <w:rPr>
          <w:rFonts w:asciiTheme="minorHAnsi" w:hAnsiTheme="minorHAnsi" w:cstheme="minorHAnsi"/>
          <w:sz w:val="22"/>
          <w:szCs w:val="22"/>
        </w:rPr>
        <w:t xml:space="preserve">mowa w ust. </w:t>
      </w:r>
      <w:r w:rsidR="0069658B" w:rsidRPr="00D13664">
        <w:rPr>
          <w:rFonts w:asciiTheme="minorHAnsi" w:hAnsiTheme="minorHAnsi" w:cstheme="minorHAnsi"/>
          <w:sz w:val="22"/>
          <w:szCs w:val="22"/>
        </w:rPr>
        <w:t>4</w:t>
      </w:r>
      <w:r w:rsidRPr="00D13664">
        <w:rPr>
          <w:rFonts w:asciiTheme="minorHAnsi" w:hAnsiTheme="minorHAnsi" w:cstheme="minorHAnsi"/>
          <w:sz w:val="22"/>
          <w:szCs w:val="22"/>
        </w:rPr>
        <w:t>.</w:t>
      </w:r>
    </w:p>
    <w:p w14:paraId="21398008" w14:textId="773CBA52" w:rsidR="0003018E" w:rsidRPr="00CE485A" w:rsidRDefault="002E2C0C"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 xml:space="preserve">Jeżeli pomimo </w:t>
      </w:r>
      <w:r w:rsidR="00D27CC2" w:rsidRPr="00ED1F09">
        <w:rPr>
          <w:rFonts w:asciiTheme="minorHAnsi" w:hAnsiTheme="minorHAnsi" w:cstheme="minorHAnsi"/>
          <w:sz w:val="22"/>
          <w:szCs w:val="22"/>
        </w:rPr>
        <w:t>dwu</w:t>
      </w:r>
      <w:r w:rsidRPr="00ED1F09">
        <w:rPr>
          <w:rFonts w:asciiTheme="minorHAnsi" w:hAnsiTheme="minorHAnsi" w:cstheme="minorHAnsi"/>
          <w:sz w:val="22"/>
          <w:szCs w:val="22"/>
        </w:rPr>
        <w:t xml:space="preserve">krotnego usunięcia wad, przedmiot umowy w dalszym ciągu ma wady </w:t>
      </w:r>
      <w:r w:rsidR="00D27CC2" w:rsidRPr="00ED1F09">
        <w:rPr>
          <w:rFonts w:asciiTheme="minorHAnsi" w:hAnsiTheme="minorHAnsi" w:cstheme="minorHAnsi"/>
          <w:sz w:val="22"/>
          <w:szCs w:val="22"/>
        </w:rPr>
        <w:t>Zamawiający ma prawo odstąpienia od umowy z przyczyn leżących po stronie Wykonawcy.</w:t>
      </w:r>
    </w:p>
    <w:p w14:paraId="35F16FAD" w14:textId="7BAA2A42" w:rsidR="00F06855" w:rsidRDefault="00F06855"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Okres rękojmi za wady fizyczne i prawne przedmiotu umowy zakończy się wraz z okresem rękojmi na roboty budowlane wykonane na podstawie</w:t>
      </w:r>
      <w:r w:rsidR="00457DB3" w:rsidRPr="00ED1F09">
        <w:rPr>
          <w:rFonts w:asciiTheme="minorHAnsi" w:hAnsiTheme="minorHAnsi" w:cstheme="minorHAnsi"/>
          <w:sz w:val="22"/>
          <w:szCs w:val="22"/>
        </w:rPr>
        <w:t xml:space="preserve"> przedmiotu niniejszej umowy</w:t>
      </w:r>
      <w:r w:rsidR="000E48B0" w:rsidRPr="00ED1F09">
        <w:rPr>
          <w:rFonts w:asciiTheme="minorHAnsi" w:hAnsiTheme="minorHAnsi" w:cstheme="minorHAnsi"/>
          <w:sz w:val="22"/>
          <w:szCs w:val="22"/>
        </w:rPr>
        <w:t>.</w:t>
      </w:r>
    </w:p>
    <w:p w14:paraId="0A55FF3E" w14:textId="4EFF1D81" w:rsidR="00802892" w:rsidRPr="00ED1F09" w:rsidRDefault="00802892" w:rsidP="00247690">
      <w:pPr>
        <w:pStyle w:val="NormalnyWeb"/>
        <w:numPr>
          <w:ilvl w:val="0"/>
          <w:numId w:val="45"/>
        </w:numPr>
        <w:spacing w:before="0" w:line="276" w:lineRule="auto"/>
        <w:ind w:left="280" w:hanging="238"/>
        <w:rPr>
          <w:rFonts w:asciiTheme="minorHAnsi" w:hAnsiTheme="minorHAnsi" w:cstheme="minorHAnsi"/>
          <w:sz w:val="22"/>
          <w:szCs w:val="22"/>
        </w:rPr>
      </w:pPr>
      <w:r w:rsidRPr="00ED1F09">
        <w:rPr>
          <w:rFonts w:asciiTheme="minorHAnsi" w:hAnsiTheme="minorHAnsi" w:cstheme="minorHAnsi"/>
          <w:sz w:val="22"/>
          <w:szCs w:val="22"/>
        </w:rPr>
        <w:t>Udzielona gwarancja nie wyłącza uprawnień Zamawiającego z tytułu rękojmi.</w:t>
      </w:r>
    </w:p>
    <w:p w14:paraId="202D9443" w14:textId="77777777" w:rsidR="000D0B2B" w:rsidRPr="000957A5" w:rsidRDefault="000D0B2B" w:rsidP="00247690">
      <w:pPr>
        <w:pStyle w:val="NormalnyWeb"/>
        <w:spacing w:before="0" w:line="276" w:lineRule="auto"/>
        <w:jc w:val="center"/>
        <w:rPr>
          <w:rFonts w:asciiTheme="minorHAnsi" w:hAnsiTheme="minorHAnsi" w:cstheme="minorHAnsi"/>
          <w:sz w:val="22"/>
          <w:szCs w:val="22"/>
        </w:rPr>
      </w:pPr>
    </w:p>
    <w:p w14:paraId="0F9DA4A9" w14:textId="21EE0F00" w:rsidR="006D2187" w:rsidRDefault="006D2187"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A336E2" w:rsidRPr="000957A5">
        <w:rPr>
          <w:rFonts w:asciiTheme="minorHAnsi" w:hAnsiTheme="minorHAnsi" w:cstheme="minorHAnsi"/>
          <w:sz w:val="22"/>
          <w:szCs w:val="22"/>
        </w:rPr>
        <w:t>11</w:t>
      </w:r>
    </w:p>
    <w:p w14:paraId="0493114B" w14:textId="3C82FC0C" w:rsidR="00CE485A" w:rsidRDefault="00942CFC" w:rsidP="00247690">
      <w:pPr>
        <w:pStyle w:val="NormalnyWeb"/>
        <w:numPr>
          <w:ilvl w:val="0"/>
          <w:numId w:val="46"/>
        </w:numPr>
        <w:spacing w:before="0" w:line="276" w:lineRule="auto"/>
        <w:ind w:left="280" w:hanging="224"/>
        <w:jc w:val="both"/>
        <w:rPr>
          <w:rFonts w:asciiTheme="minorHAnsi" w:hAnsiTheme="minorHAnsi" w:cstheme="minorHAnsi"/>
          <w:sz w:val="22"/>
          <w:szCs w:val="22"/>
        </w:rPr>
      </w:pPr>
      <w:r w:rsidRPr="00CE485A">
        <w:rPr>
          <w:rFonts w:asciiTheme="minorHAnsi" w:hAnsiTheme="minorHAnsi" w:cstheme="minorHAnsi"/>
          <w:sz w:val="22"/>
          <w:szCs w:val="22"/>
        </w:rPr>
        <w:t xml:space="preserve">W ramach wynagrodzenia wskazanego </w:t>
      </w:r>
      <w:r w:rsidRPr="00D13664">
        <w:rPr>
          <w:rFonts w:asciiTheme="minorHAnsi" w:hAnsiTheme="minorHAnsi" w:cstheme="minorHAnsi"/>
          <w:sz w:val="22"/>
          <w:szCs w:val="22"/>
        </w:rPr>
        <w:t xml:space="preserve">w § </w:t>
      </w:r>
      <w:r w:rsidR="00ED4B87" w:rsidRPr="00D13664">
        <w:rPr>
          <w:rFonts w:asciiTheme="minorHAnsi" w:hAnsiTheme="minorHAnsi" w:cstheme="minorHAnsi"/>
          <w:sz w:val="22"/>
          <w:szCs w:val="22"/>
        </w:rPr>
        <w:t>6</w:t>
      </w:r>
      <w:r w:rsidRPr="00D13664">
        <w:rPr>
          <w:rFonts w:asciiTheme="minorHAnsi" w:hAnsiTheme="minorHAnsi" w:cstheme="minorHAnsi"/>
          <w:sz w:val="22"/>
          <w:szCs w:val="22"/>
        </w:rPr>
        <w:t xml:space="preserve"> ust. 1 Wykonawca przenosi na Zamawiającego, na zasadach określonych w umowie, </w:t>
      </w:r>
      <w:r w:rsidR="0088570F" w:rsidRPr="00D13664">
        <w:rPr>
          <w:rFonts w:asciiTheme="minorHAnsi" w:hAnsiTheme="minorHAnsi" w:cstheme="minorHAnsi"/>
          <w:sz w:val="22"/>
          <w:szCs w:val="22"/>
        </w:rPr>
        <w:t xml:space="preserve">autorskie prawa majątkowe </w:t>
      </w:r>
      <w:r w:rsidRPr="00D13664">
        <w:rPr>
          <w:rFonts w:asciiTheme="minorHAnsi" w:hAnsiTheme="minorHAnsi" w:cstheme="minorHAnsi"/>
          <w:sz w:val="22"/>
          <w:szCs w:val="22"/>
        </w:rPr>
        <w:t xml:space="preserve">do utworów w rozumieniu ustawy z dnia 4 lutego 1994 r. o prawie autorskim i prawach pokrewnych </w:t>
      </w:r>
      <w:r w:rsidRPr="00EA1A34">
        <w:rPr>
          <w:rFonts w:asciiTheme="minorHAnsi" w:hAnsiTheme="minorHAnsi" w:cstheme="minorHAnsi"/>
          <w:sz w:val="22"/>
          <w:szCs w:val="22"/>
        </w:rPr>
        <w:t>(</w:t>
      </w:r>
      <w:r w:rsidR="00860C2B" w:rsidRPr="00EA1A34">
        <w:rPr>
          <w:rFonts w:asciiTheme="minorHAnsi" w:hAnsiTheme="minorHAnsi" w:cstheme="minorHAnsi"/>
          <w:sz w:val="22"/>
          <w:szCs w:val="22"/>
        </w:rPr>
        <w:t>Dz. U. z 20</w:t>
      </w:r>
      <w:r w:rsidR="00823AAF" w:rsidRPr="00EA1A34">
        <w:rPr>
          <w:rFonts w:asciiTheme="minorHAnsi" w:hAnsiTheme="minorHAnsi" w:cstheme="minorHAnsi"/>
          <w:sz w:val="22"/>
          <w:szCs w:val="22"/>
        </w:rPr>
        <w:t>21</w:t>
      </w:r>
      <w:r w:rsidR="00860C2B" w:rsidRPr="00EA1A34">
        <w:rPr>
          <w:rFonts w:asciiTheme="minorHAnsi" w:hAnsiTheme="minorHAnsi" w:cstheme="minorHAnsi"/>
          <w:sz w:val="22"/>
          <w:szCs w:val="22"/>
        </w:rPr>
        <w:t xml:space="preserve"> r. poz. </w:t>
      </w:r>
      <w:r w:rsidR="00823AAF" w:rsidRPr="00EA1A34">
        <w:rPr>
          <w:rFonts w:asciiTheme="minorHAnsi" w:hAnsiTheme="minorHAnsi" w:cstheme="minorHAnsi"/>
          <w:sz w:val="22"/>
          <w:szCs w:val="22"/>
        </w:rPr>
        <w:t>1062</w:t>
      </w:r>
      <w:r w:rsidRPr="00EA1A34">
        <w:rPr>
          <w:rFonts w:asciiTheme="minorHAnsi" w:hAnsiTheme="minorHAnsi" w:cstheme="minorHAnsi"/>
          <w:sz w:val="22"/>
          <w:szCs w:val="22"/>
        </w:rPr>
        <w:t>),</w:t>
      </w:r>
      <w:r w:rsidRPr="00CE485A">
        <w:rPr>
          <w:rFonts w:asciiTheme="minorHAnsi" w:hAnsiTheme="minorHAnsi" w:cstheme="minorHAnsi"/>
          <w:sz w:val="22"/>
          <w:szCs w:val="22"/>
        </w:rPr>
        <w:t xml:space="preserve"> powstałych w ramach wykon</w:t>
      </w:r>
      <w:r w:rsidR="00B8722E" w:rsidRPr="00CE485A">
        <w:rPr>
          <w:rFonts w:asciiTheme="minorHAnsi" w:hAnsiTheme="minorHAnsi" w:cstheme="minorHAnsi"/>
          <w:sz w:val="22"/>
          <w:szCs w:val="22"/>
        </w:rPr>
        <w:t>a</w:t>
      </w:r>
      <w:r w:rsidRPr="00CE485A">
        <w:rPr>
          <w:rFonts w:asciiTheme="minorHAnsi" w:hAnsiTheme="minorHAnsi" w:cstheme="minorHAnsi"/>
          <w:sz w:val="22"/>
          <w:szCs w:val="22"/>
        </w:rPr>
        <w:t xml:space="preserve">nia </w:t>
      </w:r>
      <w:r w:rsidR="00C50104" w:rsidRPr="00CE485A">
        <w:rPr>
          <w:rFonts w:asciiTheme="minorHAnsi" w:hAnsiTheme="minorHAnsi" w:cstheme="minorHAnsi"/>
          <w:sz w:val="22"/>
          <w:szCs w:val="22"/>
        </w:rPr>
        <w:t xml:space="preserve">niniejszej </w:t>
      </w:r>
      <w:r w:rsidRPr="00CE485A">
        <w:rPr>
          <w:rFonts w:asciiTheme="minorHAnsi" w:hAnsiTheme="minorHAnsi" w:cstheme="minorHAnsi"/>
          <w:sz w:val="22"/>
          <w:szCs w:val="22"/>
        </w:rPr>
        <w:t>umowy na wszystkich wskazanych w niniejszym paragrafie polach eksploatacji.</w:t>
      </w:r>
    </w:p>
    <w:p w14:paraId="1DCCE8FF" w14:textId="77777777" w:rsidR="00CE485A" w:rsidRDefault="00942CFC" w:rsidP="00247690">
      <w:pPr>
        <w:pStyle w:val="NormalnyWeb"/>
        <w:numPr>
          <w:ilvl w:val="0"/>
          <w:numId w:val="46"/>
        </w:numPr>
        <w:spacing w:before="0" w:line="276" w:lineRule="auto"/>
        <w:ind w:left="280" w:hanging="224"/>
        <w:jc w:val="both"/>
        <w:rPr>
          <w:rFonts w:asciiTheme="minorHAnsi" w:hAnsiTheme="minorHAnsi" w:cstheme="minorHAnsi"/>
          <w:sz w:val="22"/>
          <w:szCs w:val="22"/>
        </w:rPr>
      </w:pPr>
      <w:r w:rsidRPr="00CE485A">
        <w:rPr>
          <w:rFonts w:asciiTheme="minorHAnsi" w:hAnsiTheme="minorHAnsi" w:cstheme="minorHAnsi"/>
          <w:sz w:val="22"/>
          <w:szCs w:val="22"/>
        </w:rPr>
        <w:lastRenderedPageBreak/>
        <w:t xml:space="preserve"> Przeniesienie na Zamawiającego autorskich praw majątkowych do utworów będących przedmiotem umowy następuje z chwilą wyda</w:t>
      </w:r>
      <w:r w:rsidR="001B7B2C" w:rsidRPr="00CE485A">
        <w:rPr>
          <w:rFonts w:asciiTheme="minorHAnsi" w:hAnsiTheme="minorHAnsi" w:cstheme="minorHAnsi"/>
          <w:sz w:val="22"/>
          <w:szCs w:val="22"/>
        </w:rPr>
        <w:t>wa</w:t>
      </w:r>
      <w:r w:rsidRPr="00CE485A">
        <w:rPr>
          <w:rFonts w:asciiTheme="minorHAnsi" w:hAnsiTheme="minorHAnsi" w:cstheme="minorHAnsi"/>
          <w:sz w:val="22"/>
          <w:szCs w:val="22"/>
        </w:rPr>
        <w:t>nia Zamawiającemu przedmiot</w:t>
      </w:r>
      <w:r w:rsidR="004015A5" w:rsidRPr="00CE485A">
        <w:rPr>
          <w:rFonts w:asciiTheme="minorHAnsi" w:hAnsiTheme="minorHAnsi" w:cstheme="minorHAnsi"/>
          <w:sz w:val="22"/>
          <w:szCs w:val="22"/>
        </w:rPr>
        <w:t>u</w:t>
      </w:r>
      <w:r w:rsidRPr="00CE485A">
        <w:rPr>
          <w:rFonts w:asciiTheme="minorHAnsi" w:hAnsiTheme="minorHAnsi" w:cstheme="minorHAnsi"/>
          <w:sz w:val="22"/>
          <w:szCs w:val="22"/>
        </w:rPr>
        <w:t xml:space="preserve"> umowy</w:t>
      </w:r>
      <w:r w:rsidR="004015A5" w:rsidRPr="00CE485A">
        <w:rPr>
          <w:rFonts w:asciiTheme="minorHAnsi" w:hAnsiTheme="minorHAnsi" w:cstheme="minorHAnsi"/>
          <w:sz w:val="22"/>
          <w:szCs w:val="22"/>
        </w:rPr>
        <w:t>.</w:t>
      </w:r>
    </w:p>
    <w:p w14:paraId="7A8CBAF7" w14:textId="7DA3B2DC" w:rsidR="00BC0DC3" w:rsidRDefault="004015A5" w:rsidP="00247690">
      <w:pPr>
        <w:pStyle w:val="NormalnyWeb"/>
        <w:numPr>
          <w:ilvl w:val="0"/>
          <w:numId w:val="46"/>
        </w:numPr>
        <w:spacing w:before="0" w:line="276" w:lineRule="auto"/>
        <w:ind w:left="280" w:hanging="224"/>
        <w:jc w:val="both"/>
        <w:rPr>
          <w:rFonts w:asciiTheme="minorHAnsi" w:hAnsiTheme="minorHAnsi" w:cstheme="minorHAnsi"/>
          <w:sz w:val="22"/>
          <w:szCs w:val="22"/>
        </w:rPr>
      </w:pPr>
      <w:r w:rsidRPr="00CE485A">
        <w:rPr>
          <w:rFonts w:asciiTheme="minorHAnsi" w:hAnsiTheme="minorHAnsi" w:cstheme="minorHAnsi"/>
          <w:sz w:val="22"/>
          <w:szCs w:val="22"/>
        </w:rPr>
        <w:t xml:space="preserve"> </w:t>
      </w:r>
      <w:r w:rsidR="006F57AE" w:rsidRPr="00CE485A">
        <w:rPr>
          <w:rFonts w:asciiTheme="minorHAnsi" w:hAnsiTheme="minorHAnsi" w:cstheme="minorHAnsi"/>
          <w:sz w:val="22"/>
          <w:szCs w:val="22"/>
        </w:rPr>
        <w:t xml:space="preserve">Przeniesienie </w:t>
      </w:r>
      <w:r w:rsidR="00BC0DC3" w:rsidRPr="00CE485A">
        <w:rPr>
          <w:rFonts w:asciiTheme="minorHAnsi" w:hAnsiTheme="minorHAnsi" w:cstheme="minorHAnsi"/>
          <w:sz w:val="22"/>
          <w:szCs w:val="22"/>
        </w:rPr>
        <w:t xml:space="preserve">autorskich praw majątkowych </w:t>
      </w:r>
      <w:r w:rsidR="00E86BD1" w:rsidRPr="00CE485A">
        <w:rPr>
          <w:rFonts w:asciiTheme="minorHAnsi" w:hAnsiTheme="minorHAnsi" w:cstheme="minorHAnsi"/>
          <w:sz w:val="22"/>
          <w:szCs w:val="22"/>
        </w:rPr>
        <w:t xml:space="preserve">na Zamawiającego </w:t>
      </w:r>
      <w:r w:rsidR="006F57AE" w:rsidRPr="00CE485A">
        <w:rPr>
          <w:rFonts w:asciiTheme="minorHAnsi" w:hAnsiTheme="minorHAnsi" w:cstheme="minorHAnsi"/>
          <w:sz w:val="22"/>
          <w:szCs w:val="22"/>
        </w:rPr>
        <w:t>dotyczy</w:t>
      </w:r>
      <w:r w:rsidR="00BC0DC3" w:rsidRPr="00CE485A">
        <w:rPr>
          <w:rFonts w:asciiTheme="minorHAnsi" w:hAnsiTheme="minorHAnsi" w:cstheme="minorHAnsi"/>
          <w:sz w:val="22"/>
          <w:szCs w:val="22"/>
        </w:rPr>
        <w:t>:</w:t>
      </w:r>
    </w:p>
    <w:p w14:paraId="1271E45B" w14:textId="77777777" w:rsidR="00E66DED" w:rsidRDefault="006F57AE" w:rsidP="00247690">
      <w:pPr>
        <w:pStyle w:val="NormalnyWeb"/>
        <w:numPr>
          <w:ilvl w:val="1"/>
          <w:numId w:val="46"/>
        </w:numPr>
        <w:spacing w:before="0" w:line="276" w:lineRule="auto"/>
        <w:ind w:left="532" w:hanging="238"/>
        <w:jc w:val="both"/>
        <w:rPr>
          <w:rFonts w:asciiTheme="minorHAnsi" w:hAnsiTheme="minorHAnsi" w:cstheme="minorHAnsi"/>
          <w:sz w:val="22"/>
          <w:szCs w:val="22"/>
        </w:rPr>
      </w:pPr>
      <w:r w:rsidRPr="00E66DED">
        <w:rPr>
          <w:rFonts w:asciiTheme="minorHAnsi" w:hAnsiTheme="minorHAnsi" w:cstheme="minorHAnsi"/>
          <w:sz w:val="22"/>
          <w:szCs w:val="22"/>
        </w:rPr>
        <w:t xml:space="preserve">wszystkich elementów wchodzących w skład </w:t>
      </w:r>
      <w:r w:rsidR="007138B2" w:rsidRPr="00E66DED">
        <w:rPr>
          <w:rFonts w:asciiTheme="minorHAnsi" w:hAnsiTheme="minorHAnsi" w:cstheme="minorHAnsi"/>
          <w:sz w:val="22"/>
          <w:szCs w:val="22"/>
        </w:rPr>
        <w:t>u</w:t>
      </w:r>
      <w:r w:rsidRPr="00E66DED">
        <w:rPr>
          <w:rFonts w:asciiTheme="minorHAnsi" w:hAnsiTheme="minorHAnsi" w:cstheme="minorHAnsi"/>
          <w:sz w:val="22"/>
          <w:szCs w:val="22"/>
        </w:rPr>
        <w:t xml:space="preserve">tworów, ich części składowych, w tym zwłaszcza charakterystycznych elementów twórczych </w:t>
      </w:r>
      <w:r w:rsidR="007138B2" w:rsidRPr="00E66DED">
        <w:rPr>
          <w:rFonts w:asciiTheme="minorHAnsi" w:hAnsiTheme="minorHAnsi" w:cstheme="minorHAnsi"/>
          <w:sz w:val="22"/>
          <w:szCs w:val="22"/>
        </w:rPr>
        <w:t>u</w:t>
      </w:r>
      <w:r w:rsidRPr="00E66DED">
        <w:rPr>
          <w:rFonts w:asciiTheme="minorHAnsi" w:hAnsiTheme="minorHAnsi" w:cstheme="minorHAnsi"/>
          <w:sz w:val="22"/>
          <w:szCs w:val="22"/>
        </w:rPr>
        <w:t>tworów, które w związku z powyższym Zamawiający będzie mógł wykorzystywać także w innych utworach (w szczególności projektach budowlanych) tworzonych przez Zamawiającego lub zlecanych przez niego do stworzenia innym podmiotom</w:t>
      </w:r>
      <w:r w:rsidR="00BC0DC3" w:rsidRPr="00E66DED">
        <w:rPr>
          <w:rFonts w:asciiTheme="minorHAnsi" w:hAnsiTheme="minorHAnsi" w:cstheme="minorHAnsi"/>
          <w:sz w:val="22"/>
          <w:szCs w:val="22"/>
        </w:rPr>
        <w:t>;</w:t>
      </w:r>
    </w:p>
    <w:p w14:paraId="75E46BCA" w14:textId="27020B40" w:rsidR="004015A5" w:rsidRDefault="00BC0DC3" w:rsidP="00247690">
      <w:pPr>
        <w:pStyle w:val="NormalnyWeb"/>
        <w:numPr>
          <w:ilvl w:val="1"/>
          <w:numId w:val="46"/>
        </w:numPr>
        <w:spacing w:before="0" w:line="276" w:lineRule="auto"/>
        <w:ind w:left="532" w:hanging="238"/>
        <w:jc w:val="both"/>
        <w:rPr>
          <w:rFonts w:asciiTheme="minorHAnsi" w:hAnsiTheme="minorHAnsi" w:cstheme="minorHAnsi"/>
          <w:sz w:val="22"/>
          <w:szCs w:val="22"/>
        </w:rPr>
      </w:pPr>
      <w:r w:rsidRPr="00E66DED">
        <w:rPr>
          <w:rFonts w:asciiTheme="minorHAnsi" w:hAnsiTheme="minorHAnsi" w:cstheme="minorHAnsi"/>
          <w:sz w:val="22"/>
          <w:szCs w:val="22"/>
        </w:rPr>
        <w:t>zezwalania na wykonywanie zależnego prawa autorskiego</w:t>
      </w:r>
      <w:r w:rsidR="00837732" w:rsidRPr="00E66DED">
        <w:rPr>
          <w:rFonts w:asciiTheme="minorHAnsi" w:hAnsiTheme="minorHAnsi" w:cstheme="minorHAnsi"/>
          <w:sz w:val="22"/>
          <w:szCs w:val="22"/>
        </w:rPr>
        <w:t xml:space="preserve"> na polach  eksploatacji wskazanych w ust. 5.</w:t>
      </w:r>
      <w:r w:rsidR="00E66DED">
        <w:rPr>
          <w:rFonts w:asciiTheme="minorHAnsi" w:hAnsiTheme="minorHAnsi" w:cstheme="minorHAnsi"/>
          <w:sz w:val="22"/>
          <w:szCs w:val="22"/>
        </w:rPr>
        <w:t xml:space="preserve"> </w:t>
      </w:r>
      <w:r w:rsidR="0096579A" w:rsidRPr="00E66DED">
        <w:rPr>
          <w:rFonts w:asciiTheme="minorHAnsi" w:hAnsiTheme="minorHAnsi" w:cstheme="minorHAnsi"/>
          <w:sz w:val="22"/>
          <w:szCs w:val="22"/>
        </w:rPr>
        <w:t xml:space="preserve">Przeniesienie </w:t>
      </w:r>
      <w:r w:rsidR="00B7021B" w:rsidRPr="00E66DED">
        <w:rPr>
          <w:rFonts w:asciiTheme="minorHAnsi" w:hAnsiTheme="minorHAnsi" w:cstheme="minorHAnsi"/>
          <w:sz w:val="22"/>
          <w:szCs w:val="22"/>
        </w:rPr>
        <w:t xml:space="preserve">autorskich praw majątkowych </w:t>
      </w:r>
      <w:r w:rsidR="0096579A" w:rsidRPr="00E66DED">
        <w:rPr>
          <w:rFonts w:asciiTheme="minorHAnsi" w:hAnsiTheme="minorHAnsi" w:cstheme="minorHAnsi"/>
          <w:sz w:val="22"/>
          <w:szCs w:val="22"/>
        </w:rPr>
        <w:t>nie ob</w:t>
      </w:r>
      <w:r w:rsidR="00B7021B" w:rsidRPr="00E66DED">
        <w:rPr>
          <w:rFonts w:asciiTheme="minorHAnsi" w:hAnsiTheme="minorHAnsi" w:cstheme="minorHAnsi"/>
          <w:sz w:val="22"/>
          <w:szCs w:val="22"/>
        </w:rPr>
        <w:t>e</w:t>
      </w:r>
      <w:r w:rsidR="0096579A" w:rsidRPr="00E66DED">
        <w:rPr>
          <w:rFonts w:asciiTheme="minorHAnsi" w:hAnsiTheme="minorHAnsi" w:cstheme="minorHAnsi"/>
          <w:sz w:val="22"/>
          <w:szCs w:val="22"/>
        </w:rPr>
        <w:t xml:space="preserve">jmuje </w:t>
      </w:r>
      <w:r w:rsidR="00B7021B" w:rsidRPr="00E66DED">
        <w:rPr>
          <w:rFonts w:asciiTheme="minorHAnsi" w:hAnsiTheme="minorHAnsi" w:cstheme="minorHAnsi"/>
          <w:sz w:val="22"/>
          <w:szCs w:val="22"/>
        </w:rPr>
        <w:t>tych elementów przedmiotu umowy, o których mowa w art. 4 pkt 2 ustawy z dnia 4 lutego 1994 r. o prawie autorskim i prawach pokrewnych</w:t>
      </w:r>
      <w:r w:rsidR="005A6E05" w:rsidRPr="00E66DED">
        <w:rPr>
          <w:rFonts w:asciiTheme="minorHAnsi" w:hAnsiTheme="minorHAnsi" w:cstheme="minorHAnsi"/>
          <w:sz w:val="22"/>
          <w:szCs w:val="22"/>
        </w:rPr>
        <w:t>.</w:t>
      </w:r>
    </w:p>
    <w:p w14:paraId="669BFDA0" w14:textId="77777777" w:rsidR="00DF5427" w:rsidRDefault="00942CFC" w:rsidP="00247690">
      <w:pPr>
        <w:pStyle w:val="NormalnyWeb"/>
        <w:numPr>
          <w:ilvl w:val="0"/>
          <w:numId w:val="46"/>
        </w:numPr>
        <w:spacing w:before="0" w:line="276" w:lineRule="auto"/>
        <w:ind w:left="294" w:hanging="224"/>
        <w:jc w:val="both"/>
        <w:rPr>
          <w:rFonts w:asciiTheme="minorHAnsi" w:hAnsiTheme="minorHAnsi" w:cstheme="minorHAnsi"/>
          <w:sz w:val="22"/>
          <w:szCs w:val="22"/>
        </w:rPr>
      </w:pPr>
      <w:r w:rsidRPr="00DF5427">
        <w:rPr>
          <w:rFonts w:asciiTheme="minorHAnsi" w:hAnsiTheme="minorHAnsi" w:cstheme="minorHAnsi"/>
          <w:sz w:val="22"/>
          <w:szCs w:val="22"/>
        </w:rPr>
        <w:t xml:space="preserve">Wykonawca na mocy niniejszej umowy przenosi na Zamawiającego wolne od jakichkolwiek obciążeń autorskie prawa majątkowe do </w:t>
      </w:r>
      <w:r w:rsidR="000C6D22" w:rsidRPr="00DF5427">
        <w:rPr>
          <w:rFonts w:asciiTheme="minorHAnsi" w:hAnsiTheme="minorHAnsi" w:cstheme="minorHAnsi"/>
          <w:sz w:val="22"/>
          <w:szCs w:val="22"/>
        </w:rPr>
        <w:t>przedmiotu umowy</w:t>
      </w:r>
      <w:r w:rsidRPr="00DF5427">
        <w:rPr>
          <w:rFonts w:asciiTheme="minorHAnsi" w:hAnsiTheme="minorHAnsi" w:cstheme="minorHAnsi"/>
          <w:sz w:val="22"/>
          <w:szCs w:val="22"/>
        </w:rPr>
        <w:t xml:space="preserve">, na czas trwania ochrony, bez ograniczenia terytorium i ilości wykorzystania, na wszelkich znanych w dniu zawarcia umowy polach eksploatacji, a w szczególności wskazanych w ustępie </w:t>
      </w:r>
      <w:r w:rsidR="006F57AE" w:rsidRPr="00DF5427">
        <w:rPr>
          <w:rFonts w:asciiTheme="minorHAnsi" w:hAnsiTheme="minorHAnsi" w:cstheme="minorHAnsi"/>
          <w:sz w:val="22"/>
          <w:szCs w:val="22"/>
        </w:rPr>
        <w:t>5</w:t>
      </w:r>
      <w:r w:rsidRPr="00DF5427">
        <w:rPr>
          <w:rFonts w:asciiTheme="minorHAnsi" w:hAnsiTheme="minorHAnsi" w:cstheme="minorHAnsi"/>
          <w:sz w:val="22"/>
          <w:szCs w:val="22"/>
        </w:rPr>
        <w:t xml:space="preserve"> poniżej.</w:t>
      </w:r>
    </w:p>
    <w:p w14:paraId="0FE096DF" w14:textId="77777777" w:rsidR="00034F5A" w:rsidRDefault="00942CFC" w:rsidP="00247690">
      <w:pPr>
        <w:pStyle w:val="NormalnyWeb"/>
        <w:numPr>
          <w:ilvl w:val="0"/>
          <w:numId w:val="46"/>
        </w:numPr>
        <w:spacing w:before="0" w:line="276" w:lineRule="auto"/>
        <w:ind w:left="294" w:hanging="224"/>
        <w:jc w:val="both"/>
        <w:rPr>
          <w:rFonts w:asciiTheme="minorHAnsi" w:hAnsiTheme="minorHAnsi" w:cstheme="minorHAnsi"/>
          <w:sz w:val="22"/>
          <w:szCs w:val="22"/>
        </w:rPr>
      </w:pPr>
      <w:r w:rsidRPr="00DF5427">
        <w:rPr>
          <w:rFonts w:asciiTheme="minorHAnsi" w:hAnsiTheme="minorHAnsi" w:cstheme="minorHAnsi"/>
          <w:sz w:val="22"/>
          <w:szCs w:val="22"/>
        </w:rPr>
        <w:t xml:space="preserve"> Pola eksploatacji, o których mowa w ust. </w:t>
      </w:r>
      <w:r w:rsidR="00CA66A4" w:rsidRPr="00DF5427">
        <w:rPr>
          <w:rFonts w:asciiTheme="minorHAnsi" w:hAnsiTheme="minorHAnsi" w:cstheme="minorHAnsi"/>
          <w:sz w:val="22"/>
          <w:szCs w:val="22"/>
        </w:rPr>
        <w:t>4</w:t>
      </w:r>
      <w:r w:rsidRPr="00DF5427">
        <w:rPr>
          <w:rFonts w:asciiTheme="minorHAnsi" w:hAnsiTheme="minorHAnsi" w:cstheme="minorHAnsi"/>
          <w:sz w:val="22"/>
          <w:szCs w:val="22"/>
        </w:rPr>
        <w:t xml:space="preserve"> niniejszego paragrafu, obejmują wyłączne prawo do:</w:t>
      </w:r>
    </w:p>
    <w:p w14:paraId="0D3EE4F6" w14:textId="77777777" w:rsidR="00034F5A"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DF5427">
        <w:rPr>
          <w:rFonts w:asciiTheme="minorHAnsi" w:hAnsiTheme="minorHAnsi" w:cstheme="minorHAnsi"/>
          <w:sz w:val="22"/>
          <w:szCs w:val="22"/>
        </w:rPr>
        <w:t xml:space="preserve"> </w:t>
      </w:r>
      <w:r w:rsidRPr="00034F5A">
        <w:rPr>
          <w:rFonts w:asciiTheme="minorHAnsi" w:hAnsiTheme="minorHAnsi" w:cstheme="minorHAnsi"/>
          <w:sz w:val="22"/>
          <w:szCs w:val="22"/>
        </w:rPr>
        <w:t xml:space="preserve">utrwalania i zwielokrotniania </w:t>
      </w:r>
      <w:r w:rsidR="009F25FF" w:rsidRPr="00034F5A">
        <w:rPr>
          <w:rFonts w:asciiTheme="minorHAnsi" w:hAnsiTheme="minorHAnsi" w:cstheme="minorHAnsi"/>
          <w:sz w:val="22"/>
          <w:szCs w:val="22"/>
        </w:rPr>
        <w:t>u</w:t>
      </w:r>
      <w:r w:rsidRPr="00034F5A">
        <w:rPr>
          <w:rFonts w:asciiTheme="minorHAnsi" w:hAnsiTheme="minorHAnsi" w:cstheme="minorHAnsi"/>
          <w:sz w:val="22"/>
          <w:szCs w:val="22"/>
        </w:rPr>
        <w:t>tworów, lub ich części</w:t>
      </w:r>
      <w:r w:rsidR="00656E18" w:rsidRPr="00034F5A">
        <w:rPr>
          <w:rFonts w:asciiTheme="minorHAnsi" w:hAnsiTheme="minorHAnsi" w:cstheme="minorHAnsi"/>
          <w:sz w:val="22"/>
          <w:szCs w:val="22"/>
        </w:rPr>
        <w:t xml:space="preserve"> - obejmuje</w:t>
      </w:r>
      <w:r w:rsidR="00F168BC" w:rsidRPr="00034F5A">
        <w:rPr>
          <w:rFonts w:asciiTheme="minorHAnsi" w:hAnsiTheme="minorHAnsi" w:cstheme="minorHAnsi"/>
          <w:sz w:val="22"/>
          <w:szCs w:val="22"/>
        </w:rPr>
        <w:t xml:space="preserve"> </w:t>
      </w:r>
      <w:r w:rsidRPr="00034F5A">
        <w:rPr>
          <w:rFonts w:asciiTheme="minorHAnsi" w:hAnsiTheme="minorHAnsi" w:cstheme="minorHAnsi"/>
          <w:sz w:val="22"/>
          <w:szCs w:val="22"/>
        </w:rPr>
        <w:t>wytwarzani</w:t>
      </w:r>
      <w:r w:rsidR="00656E18" w:rsidRPr="00034F5A">
        <w:rPr>
          <w:rFonts w:asciiTheme="minorHAnsi" w:hAnsiTheme="minorHAnsi" w:cstheme="minorHAnsi"/>
          <w:sz w:val="22"/>
          <w:szCs w:val="22"/>
        </w:rPr>
        <w:t>e</w:t>
      </w:r>
      <w:r w:rsidRPr="00034F5A">
        <w:rPr>
          <w:rFonts w:asciiTheme="minorHAnsi" w:hAnsiTheme="minorHAnsi" w:cstheme="minorHAnsi"/>
          <w:sz w:val="22"/>
          <w:szCs w:val="22"/>
        </w:rPr>
        <w:t xml:space="preserve"> egzemplarzy Utworów lub ich części, przy użyciu wszelkich dostępnych technik, w tym techniką drukarską, reprograficzną, zapisu magnetycznego oraz techniką cyfrową (m.in. </w:t>
      </w:r>
      <w:r w:rsidR="00F168BC" w:rsidRPr="00034F5A">
        <w:rPr>
          <w:rFonts w:asciiTheme="minorHAnsi" w:hAnsiTheme="minorHAnsi" w:cstheme="minorHAnsi"/>
          <w:sz w:val="22"/>
          <w:szCs w:val="22"/>
        </w:rPr>
        <w:t xml:space="preserve">płyty </w:t>
      </w:r>
      <w:r w:rsidRPr="00034F5A">
        <w:rPr>
          <w:rFonts w:asciiTheme="minorHAnsi" w:hAnsiTheme="minorHAnsi" w:cstheme="minorHAnsi"/>
          <w:sz w:val="22"/>
          <w:szCs w:val="22"/>
        </w:rPr>
        <w:t xml:space="preserve">CD, DVD, </w:t>
      </w:r>
      <w:r w:rsidR="00F168BC" w:rsidRPr="00034F5A">
        <w:rPr>
          <w:rFonts w:asciiTheme="minorHAnsi" w:hAnsiTheme="minorHAnsi" w:cstheme="minorHAnsi"/>
          <w:sz w:val="22"/>
          <w:szCs w:val="22"/>
        </w:rPr>
        <w:t>Blu-ray</w:t>
      </w:r>
      <w:r w:rsidRPr="00034F5A">
        <w:rPr>
          <w:rFonts w:asciiTheme="minorHAnsi" w:hAnsiTheme="minorHAnsi" w:cstheme="minorHAnsi"/>
          <w:sz w:val="22"/>
          <w:szCs w:val="22"/>
        </w:rPr>
        <w:t xml:space="preserve">, </w:t>
      </w:r>
      <w:r w:rsidR="00E86425" w:rsidRPr="00034F5A">
        <w:rPr>
          <w:rFonts w:asciiTheme="minorHAnsi" w:hAnsiTheme="minorHAnsi" w:cstheme="minorHAnsi"/>
          <w:sz w:val="22"/>
          <w:szCs w:val="22"/>
        </w:rPr>
        <w:t>pendrive</w:t>
      </w:r>
      <w:r w:rsidRPr="00034F5A">
        <w:rPr>
          <w:rFonts w:asciiTheme="minorHAnsi" w:hAnsiTheme="minorHAnsi" w:cstheme="minorHAnsi"/>
          <w:sz w:val="22"/>
          <w:szCs w:val="22"/>
        </w:rPr>
        <w:t>);</w:t>
      </w:r>
    </w:p>
    <w:p w14:paraId="1FE6CEB5" w14:textId="77777777" w:rsidR="00034F5A"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 w zakresie obrotu oryginałem lub egzemplarzami, na których </w:t>
      </w:r>
      <w:r w:rsidR="000D4F7A" w:rsidRPr="00034F5A">
        <w:rPr>
          <w:rFonts w:asciiTheme="minorHAnsi" w:hAnsiTheme="minorHAnsi" w:cstheme="minorHAnsi"/>
          <w:sz w:val="22"/>
          <w:szCs w:val="22"/>
        </w:rPr>
        <w:t>u</w:t>
      </w:r>
      <w:r w:rsidRPr="00034F5A">
        <w:rPr>
          <w:rFonts w:asciiTheme="minorHAnsi" w:hAnsiTheme="minorHAnsi" w:cstheme="minorHAnsi"/>
          <w:sz w:val="22"/>
          <w:szCs w:val="22"/>
        </w:rPr>
        <w:t xml:space="preserve">twory utrwalono - wprowadzania do obrotu przy użyciu wszelkich dostępnych nośników, użyczania, najmu oryginału albo egzemplarzy, wprowadzenie </w:t>
      </w:r>
      <w:r w:rsidR="000D4F7A" w:rsidRPr="00034F5A">
        <w:rPr>
          <w:rFonts w:asciiTheme="minorHAnsi" w:hAnsiTheme="minorHAnsi" w:cstheme="minorHAnsi"/>
          <w:sz w:val="22"/>
          <w:szCs w:val="22"/>
        </w:rPr>
        <w:t>u</w:t>
      </w:r>
      <w:r w:rsidRPr="00034F5A">
        <w:rPr>
          <w:rFonts w:asciiTheme="minorHAnsi" w:hAnsiTheme="minorHAnsi" w:cstheme="minorHAnsi"/>
          <w:sz w:val="22"/>
          <w:szCs w:val="22"/>
        </w:rPr>
        <w:t>tworów do pamięci komputera;</w:t>
      </w:r>
    </w:p>
    <w:p w14:paraId="1C00C918" w14:textId="77777777" w:rsidR="00034F5A"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 w zakresie rozpowszechniania </w:t>
      </w:r>
      <w:r w:rsidR="000D4F7A" w:rsidRPr="00034F5A">
        <w:rPr>
          <w:rFonts w:asciiTheme="minorHAnsi" w:hAnsiTheme="minorHAnsi" w:cstheme="minorHAnsi"/>
          <w:sz w:val="22"/>
          <w:szCs w:val="22"/>
        </w:rPr>
        <w:t>u</w:t>
      </w:r>
      <w:r w:rsidRPr="00034F5A">
        <w:rPr>
          <w:rFonts w:asciiTheme="minorHAnsi" w:hAnsiTheme="minorHAnsi" w:cstheme="minorHAnsi"/>
          <w:sz w:val="22"/>
          <w:szCs w:val="22"/>
        </w:rPr>
        <w:t xml:space="preserve">tworów lub ich części - wystawiania, wyświetlania, odtwarzania oraz nadawania i reemitowania, a także publicznego udostępniania </w:t>
      </w:r>
      <w:r w:rsidR="00FA4793" w:rsidRPr="00034F5A">
        <w:rPr>
          <w:rFonts w:asciiTheme="minorHAnsi" w:hAnsiTheme="minorHAnsi" w:cstheme="minorHAnsi"/>
          <w:sz w:val="22"/>
          <w:szCs w:val="22"/>
        </w:rPr>
        <w:t xml:space="preserve">(np. internet, sieci multimedialne) </w:t>
      </w:r>
      <w:r w:rsidR="000D4F7A" w:rsidRPr="00034F5A">
        <w:rPr>
          <w:rFonts w:asciiTheme="minorHAnsi" w:hAnsiTheme="minorHAnsi" w:cstheme="minorHAnsi"/>
          <w:sz w:val="22"/>
          <w:szCs w:val="22"/>
        </w:rPr>
        <w:t>u</w:t>
      </w:r>
      <w:r w:rsidRPr="00034F5A">
        <w:rPr>
          <w:rFonts w:asciiTheme="minorHAnsi" w:hAnsiTheme="minorHAnsi" w:cstheme="minorHAnsi"/>
          <w:sz w:val="22"/>
          <w:szCs w:val="22"/>
        </w:rPr>
        <w:t xml:space="preserve">tworów w taki sposób, aby każdy mógł mieć do nich dostęp w miejscu i w czasie przez siebie wybranym, przy użyciu wszelkich dostępnych technik, w tym wykorzystywanie w sieci </w:t>
      </w:r>
      <w:r w:rsidR="000D4F7A" w:rsidRPr="00034F5A">
        <w:rPr>
          <w:rFonts w:asciiTheme="minorHAnsi" w:hAnsiTheme="minorHAnsi" w:cstheme="minorHAnsi"/>
          <w:sz w:val="22"/>
          <w:szCs w:val="22"/>
        </w:rPr>
        <w:t>i</w:t>
      </w:r>
      <w:r w:rsidRPr="00034F5A">
        <w:rPr>
          <w:rFonts w:asciiTheme="minorHAnsi" w:hAnsiTheme="minorHAnsi" w:cstheme="minorHAnsi"/>
          <w:sz w:val="22"/>
          <w:szCs w:val="22"/>
        </w:rPr>
        <w:t>nternet i w innych sieciach komputerowych,</w:t>
      </w:r>
    </w:p>
    <w:p w14:paraId="47379A47" w14:textId="77777777" w:rsidR="00034F5A"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tworzenie i rozpowszechnianie utworów zależnych w stosunku do </w:t>
      </w:r>
      <w:r w:rsidR="00BD0B00" w:rsidRPr="00034F5A">
        <w:rPr>
          <w:rFonts w:asciiTheme="minorHAnsi" w:hAnsiTheme="minorHAnsi" w:cstheme="minorHAnsi"/>
          <w:sz w:val="22"/>
          <w:szCs w:val="22"/>
        </w:rPr>
        <w:t>u</w:t>
      </w:r>
      <w:r w:rsidRPr="00034F5A">
        <w:rPr>
          <w:rFonts w:asciiTheme="minorHAnsi" w:hAnsiTheme="minorHAnsi" w:cstheme="minorHAnsi"/>
          <w:sz w:val="22"/>
          <w:szCs w:val="22"/>
        </w:rPr>
        <w:t>tworów,</w:t>
      </w:r>
      <w:r w:rsidR="00034F5A">
        <w:rPr>
          <w:rFonts w:asciiTheme="minorHAnsi" w:hAnsiTheme="minorHAnsi" w:cstheme="minorHAnsi"/>
          <w:sz w:val="22"/>
          <w:szCs w:val="22"/>
        </w:rPr>
        <w:t xml:space="preserve"> </w:t>
      </w:r>
      <w:r w:rsidR="00BD0B00" w:rsidRPr="00034F5A">
        <w:rPr>
          <w:rFonts w:asciiTheme="minorHAnsi" w:hAnsiTheme="minorHAnsi" w:cstheme="minorHAnsi"/>
          <w:sz w:val="22"/>
          <w:szCs w:val="22"/>
        </w:rPr>
        <w:t xml:space="preserve">będących przedmiotem niniejszej umowy, </w:t>
      </w:r>
      <w:r w:rsidRPr="00034F5A">
        <w:rPr>
          <w:rFonts w:asciiTheme="minorHAnsi" w:hAnsiTheme="minorHAnsi" w:cstheme="minorHAnsi"/>
          <w:sz w:val="22"/>
          <w:szCs w:val="22"/>
        </w:rPr>
        <w:t xml:space="preserve">w tym dalszych projektów opartych na </w:t>
      </w:r>
      <w:r w:rsidR="00BD0B00" w:rsidRPr="00034F5A">
        <w:rPr>
          <w:rFonts w:asciiTheme="minorHAnsi" w:hAnsiTheme="minorHAnsi" w:cstheme="minorHAnsi"/>
          <w:sz w:val="22"/>
          <w:szCs w:val="22"/>
        </w:rPr>
        <w:t>tych u</w:t>
      </w:r>
      <w:r w:rsidRPr="00034F5A">
        <w:rPr>
          <w:rFonts w:asciiTheme="minorHAnsi" w:hAnsiTheme="minorHAnsi" w:cstheme="minorHAnsi"/>
          <w:sz w:val="22"/>
          <w:szCs w:val="22"/>
        </w:rPr>
        <w:t>tworach lub jego częściach i korzystanie z tak powstałych utworów zależnych w zakresie i na wszystkich znanych w dniu zawarcia umowy polach eksploatacji, w szczególności określonych w niniejszym paragrafie oraz rozporządzanie nimi, a także zezwalanie osobom trzecim na powyższe;</w:t>
      </w:r>
    </w:p>
    <w:p w14:paraId="2FC44DFF" w14:textId="2BFE1563" w:rsidR="00942CFC"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 prawo do dokonywania wszelkich zmian lub modyfikacji </w:t>
      </w:r>
      <w:r w:rsidR="00A45A3D" w:rsidRPr="00034F5A">
        <w:rPr>
          <w:rFonts w:asciiTheme="minorHAnsi" w:hAnsiTheme="minorHAnsi" w:cstheme="minorHAnsi"/>
          <w:sz w:val="22"/>
          <w:szCs w:val="22"/>
        </w:rPr>
        <w:t>u</w:t>
      </w:r>
      <w:r w:rsidRPr="00034F5A">
        <w:rPr>
          <w:rFonts w:asciiTheme="minorHAnsi" w:hAnsiTheme="minorHAnsi" w:cstheme="minorHAnsi"/>
          <w:sz w:val="22"/>
          <w:szCs w:val="22"/>
        </w:rPr>
        <w:t xml:space="preserve">tworów, w tym m. in. prawo do korekty, </w:t>
      </w:r>
      <w:r w:rsidR="00A45A3D" w:rsidRPr="00034F5A">
        <w:rPr>
          <w:rFonts w:asciiTheme="minorHAnsi" w:hAnsiTheme="minorHAnsi" w:cstheme="minorHAnsi"/>
          <w:sz w:val="22"/>
          <w:szCs w:val="22"/>
        </w:rPr>
        <w:t xml:space="preserve">poprawiania, usuwania wad, </w:t>
      </w:r>
      <w:r w:rsidRPr="00034F5A">
        <w:rPr>
          <w:rFonts w:asciiTheme="minorHAnsi" w:hAnsiTheme="minorHAnsi" w:cstheme="minorHAnsi"/>
          <w:sz w:val="22"/>
          <w:szCs w:val="22"/>
        </w:rPr>
        <w:t xml:space="preserve">dokonywania przeróbek i zmian całości </w:t>
      </w:r>
      <w:r w:rsidR="00A45A3D" w:rsidRPr="00034F5A">
        <w:rPr>
          <w:rFonts w:asciiTheme="minorHAnsi" w:hAnsiTheme="minorHAnsi" w:cstheme="minorHAnsi"/>
          <w:sz w:val="22"/>
          <w:szCs w:val="22"/>
        </w:rPr>
        <w:t>u</w:t>
      </w:r>
      <w:r w:rsidRPr="00034F5A">
        <w:rPr>
          <w:rFonts w:asciiTheme="minorHAnsi" w:hAnsiTheme="minorHAnsi" w:cstheme="minorHAnsi"/>
          <w:sz w:val="22"/>
          <w:szCs w:val="22"/>
        </w:rPr>
        <w:t xml:space="preserve">tworów </w:t>
      </w:r>
      <w:r w:rsidR="00A45A3D" w:rsidRPr="00034F5A">
        <w:rPr>
          <w:rFonts w:asciiTheme="minorHAnsi" w:hAnsiTheme="minorHAnsi" w:cstheme="minorHAnsi"/>
          <w:sz w:val="22"/>
          <w:szCs w:val="22"/>
        </w:rPr>
        <w:t>lub</w:t>
      </w:r>
      <w:r w:rsidRPr="00034F5A">
        <w:rPr>
          <w:rFonts w:asciiTheme="minorHAnsi" w:hAnsiTheme="minorHAnsi" w:cstheme="minorHAnsi"/>
          <w:sz w:val="22"/>
          <w:szCs w:val="22"/>
        </w:rPr>
        <w:t xml:space="preserve"> ich pojedynczych element</w:t>
      </w:r>
      <w:r w:rsidR="00A45A3D" w:rsidRPr="00034F5A">
        <w:rPr>
          <w:rFonts w:asciiTheme="minorHAnsi" w:hAnsiTheme="minorHAnsi" w:cstheme="minorHAnsi"/>
          <w:sz w:val="22"/>
          <w:szCs w:val="22"/>
        </w:rPr>
        <w:t>ów</w:t>
      </w:r>
      <w:r w:rsidRPr="00034F5A">
        <w:rPr>
          <w:rFonts w:asciiTheme="minorHAnsi" w:hAnsiTheme="minorHAnsi" w:cstheme="minorHAnsi"/>
          <w:sz w:val="22"/>
          <w:szCs w:val="22"/>
        </w:rPr>
        <w:t xml:space="preserve">, </w:t>
      </w:r>
      <w:r w:rsidR="00616773" w:rsidRPr="00034F5A">
        <w:rPr>
          <w:rFonts w:asciiTheme="minorHAnsi" w:hAnsiTheme="minorHAnsi" w:cstheme="minorHAnsi"/>
          <w:sz w:val="22"/>
          <w:szCs w:val="22"/>
        </w:rPr>
        <w:t>poł</w:t>
      </w:r>
      <w:r w:rsidR="00584250" w:rsidRPr="00034F5A">
        <w:rPr>
          <w:rFonts w:asciiTheme="minorHAnsi" w:hAnsiTheme="minorHAnsi" w:cstheme="minorHAnsi"/>
          <w:sz w:val="22"/>
          <w:szCs w:val="22"/>
        </w:rPr>
        <w:t>ączenia utworu z innym utworem;</w:t>
      </w:r>
    </w:p>
    <w:p w14:paraId="760365F0" w14:textId="77777777" w:rsidR="00034F5A"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prawo do swobodnego używania i korzystania z </w:t>
      </w:r>
      <w:r w:rsidR="00A45A3D" w:rsidRPr="00034F5A">
        <w:rPr>
          <w:rFonts w:asciiTheme="minorHAnsi" w:hAnsiTheme="minorHAnsi" w:cstheme="minorHAnsi"/>
          <w:sz w:val="22"/>
          <w:szCs w:val="22"/>
        </w:rPr>
        <w:t>u</w:t>
      </w:r>
      <w:r w:rsidRPr="00034F5A">
        <w:rPr>
          <w:rFonts w:asciiTheme="minorHAnsi" w:hAnsiTheme="minorHAnsi" w:cstheme="minorHAnsi"/>
          <w:sz w:val="22"/>
          <w:szCs w:val="22"/>
        </w:rPr>
        <w:t>tworów oraz ich pojedynczych elementów</w:t>
      </w:r>
      <w:r w:rsidR="00A45A3D" w:rsidRPr="00034F5A">
        <w:rPr>
          <w:rFonts w:asciiTheme="minorHAnsi" w:hAnsiTheme="minorHAnsi" w:cstheme="minorHAnsi"/>
          <w:sz w:val="22"/>
          <w:szCs w:val="22"/>
        </w:rPr>
        <w:t xml:space="preserve"> (części)</w:t>
      </w:r>
      <w:r w:rsidR="00C85565" w:rsidRPr="00034F5A">
        <w:rPr>
          <w:rFonts w:asciiTheme="minorHAnsi" w:hAnsiTheme="minorHAnsi" w:cstheme="minorHAnsi"/>
          <w:sz w:val="22"/>
          <w:szCs w:val="22"/>
        </w:rPr>
        <w:t>, w tym wykorzystania u</w:t>
      </w:r>
      <w:r w:rsidRPr="00034F5A">
        <w:rPr>
          <w:rFonts w:asciiTheme="minorHAnsi" w:hAnsiTheme="minorHAnsi" w:cstheme="minorHAnsi"/>
          <w:sz w:val="22"/>
          <w:szCs w:val="22"/>
        </w:rPr>
        <w:t xml:space="preserve">tworów dla celów realizacji inwestycji </w:t>
      </w:r>
      <w:r w:rsidR="00C85565" w:rsidRPr="00034F5A">
        <w:rPr>
          <w:rFonts w:asciiTheme="minorHAnsi" w:hAnsiTheme="minorHAnsi" w:cstheme="minorHAnsi"/>
          <w:sz w:val="22"/>
          <w:szCs w:val="22"/>
        </w:rPr>
        <w:t xml:space="preserve">określonej </w:t>
      </w:r>
      <w:r w:rsidR="00C85565" w:rsidRPr="00D13664">
        <w:rPr>
          <w:rFonts w:asciiTheme="minorHAnsi" w:hAnsiTheme="minorHAnsi" w:cstheme="minorHAnsi"/>
          <w:sz w:val="22"/>
          <w:szCs w:val="22"/>
        </w:rPr>
        <w:t xml:space="preserve">w § 4 ust. 1 niniejszej umowy, </w:t>
      </w:r>
      <w:r w:rsidRPr="00D13664">
        <w:rPr>
          <w:rFonts w:asciiTheme="minorHAnsi" w:hAnsiTheme="minorHAnsi" w:cstheme="minorHAnsi"/>
          <w:sz w:val="22"/>
          <w:szCs w:val="22"/>
        </w:rPr>
        <w:t>w tym budowy, wykończenia, utrzymania, przywrócenia do pierwotnego stanu,</w:t>
      </w:r>
      <w:r w:rsidRPr="00034F5A">
        <w:rPr>
          <w:rFonts w:asciiTheme="minorHAnsi" w:hAnsiTheme="minorHAnsi" w:cstheme="minorHAnsi"/>
          <w:sz w:val="22"/>
          <w:szCs w:val="22"/>
        </w:rPr>
        <w:t xml:space="preserve"> przebudowy, nadbudowy, rozbudowy, remontu, adaptacji, modernizacji</w:t>
      </w:r>
      <w:r w:rsidR="00584250" w:rsidRPr="00034F5A">
        <w:rPr>
          <w:rFonts w:asciiTheme="minorHAnsi" w:hAnsiTheme="minorHAnsi" w:cstheme="minorHAnsi"/>
          <w:sz w:val="22"/>
          <w:szCs w:val="22"/>
        </w:rPr>
        <w:t>, udostępnienia utworu innym twórcom w celu nieograniczonego wykorzystania utworu dla realizacji celu umowy;</w:t>
      </w:r>
    </w:p>
    <w:p w14:paraId="6F4ADE6A" w14:textId="49C7BCC9" w:rsidR="00E81BB4"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 </w:t>
      </w:r>
      <w:r w:rsidR="00E81BB4" w:rsidRPr="00034F5A">
        <w:rPr>
          <w:rFonts w:asciiTheme="minorHAnsi" w:hAnsiTheme="minorHAnsi" w:cstheme="minorHAnsi"/>
          <w:sz w:val="22"/>
          <w:szCs w:val="22"/>
        </w:rPr>
        <w:t xml:space="preserve">prawo do dzielenia utworów i wykorzystania </w:t>
      </w:r>
      <w:r w:rsidR="00FF047E" w:rsidRPr="00034F5A">
        <w:rPr>
          <w:rFonts w:asciiTheme="minorHAnsi" w:hAnsiTheme="minorHAnsi" w:cstheme="minorHAnsi"/>
          <w:sz w:val="22"/>
          <w:szCs w:val="22"/>
        </w:rPr>
        <w:t>uzyskanych elementów (części)</w:t>
      </w:r>
      <w:r w:rsidR="00E81BB4" w:rsidRPr="00034F5A">
        <w:rPr>
          <w:rFonts w:asciiTheme="minorHAnsi" w:hAnsiTheme="minorHAnsi" w:cstheme="minorHAnsi"/>
          <w:sz w:val="22"/>
          <w:szCs w:val="22"/>
        </w:rPr>
        <w:t xml:space="preserve"> </w:t>
      </w:r>
      <w:r w:rsidR="00FF047E" w:rsidRPr="00034F5A">
        <w:rPr>
          <w:rFonts w:asciiTheme="minorHAnsi" w:hAnsiTheme="minorHAnsi" w:cstheme="minorHAnsi"/>
          <w:sz w:val="22"/>
          <w:szCs w:val="22"/>
        </w:rPr>
        <w:br/>
      </w:r>
      <w:r w:rsidR="00E81BB4" w:rsidRPr="00034F5A">
        <w:rPr>
          <w:rFonts w:asciiTheme="minorHAnsi" w:hAnsiTheme="minorHAnsi" w:cstheme="minorHAnsi"/>
          <w:sz w:val="22"/>
          <w:szCs w:val="22"/>
        </w:rPr>
        <w:t>w dowolnej liczbie części</w:t>
      </w:r>
      <w:r w:rsidR="00FF047E" w:rsidRPr="00034F5A">
        <w:rPr>
          <w:rFonts w:asciiTheme="minorHAnsi" w:hAnsiTheme="minorHAnsi" w:cstheme="minorHAnsi"/>
          <w:sz w:val="22"/>
          <w:szCs w:val="22"/>
        </w:rPr>
        <w:t>, samodzielnie lub z innymi częściami,</w:t>
      </w:r>
      <w:r w:rsidR="00E81BB4" w:rsidRPr="00034F5A">
        <w:rPr>
          <w:rFonts w:asciiTheme="minorHAnsi" w:hAnsiTheme="minorHAnsi" w:cstheme="minorHAnsi"/>
          <w:sz w:val="22"/>
          <w:szCs w:val="22"/>
        </w:rPr>
        <w:t xml:space="preserve"> na polach </w:t>
      </w:r>
      <w:r w:rsidR="00FF047E" w:rsidRPr="00034F5A">
        <w:rPr>
          <w:rFonts w:asciiTheme="minorHAnsi" w:hAnsiTheme="minorHAnsi" w:cstheme="minorHAnsi"/>
          <w:sz w:val="22"/>
          <w:szCs w:val="22"/>
        </w:rPr>
        <w:t xml:space="preserve">eksploatacji </w:t>
      </w:r>
      <w:r w:rsidR="00E81BB4" w:rsidRPr="00034F5A">
        <w:rPr>
          <w:rFonts w:asciiTheme="minorHAnsi" w:hAnsiTheme="minorHAnsi" w:cstheme="minorHAnsi"/>
          <w:sz w:val="22"/>
          <w:szCs w:val="22"/>
        </w:rPr>
        <w:t>wskazanych w niniejszym ustępie;</w:t>
      </w:r>
    </w:p>
    <w:p w14:paraId="26438C3C" w14:textId="6569806B" w:rsidR="009C0429" w:rsidRDefault="00942CFC"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wykorzystania </w:t>
      </w:r>
      <w:r w:rsidR="00AA41B5" w:rsidRPr="00034F5A">
        <w:rPr>
          <w:rFonts w:asciiTheme="minorHAnsi" w:hAnsiTheme="minorHAnsi" w:cstheme="minorHAnsi"/>
          <w:sz w:val="22"/>
          <w:szCs w:val="22"/>
        </w:rPr>
        <w:t>u</w:t>
      </w:r>
      <w:r w:rsidRPr="00034F5A">
        <w:rPr>
          <w:rFonts w:asciiTheme="minorHAnsi" w:hAnsiTheme="minorHAnsi" w:cstheme="minorHAnsi"/>
          <w:sz w:val="22"/>
          <w:szCs w:val="22"/>
        </w:rPr>
        <w:t>tworów bez żadnych ograniczeń do celu jakiemu mają służyć</w:t>
      </w:r>
      <w:r w:rsidR="00AA41B5" w:rsidRPr="00034F5A">
        <w:rPr>
          <w:rFonts w:asciiTheme="minorHAnsi" w:hAnsiTheme="minorHAnsi" w:cstheme="minorHAnsi"/>
          <w:sz w:val="22"/>
          <w:szCs w:val="22"/>
        </w:rPr>
        <w:t xml:space="preserve">, w szczególności do włączenia przedmiotu umowy lub jej części do specyfikacji istotnych warunków </w:t>
      </w:r>
      <w:r w:rsidR="009C0429" w:rsidRPr="00034F5A">
        <w:rPr>
          <w:rFonts w:asciiTheme="minorHAnsi" w:hAnsiTheme="minorHAnsi" w:cstheme="minorHAnsi"/>
          <w:sz w:val="22"/>
          <w:szCs w:val="22"/>
        </w:rPr>
        <w:t>zamówienia,</w:t>
      </w:r>
    </w:p>
    <w:p w14:paraId="086799DD" w14:textId="072EA6EE" w:rsidR="007E137F" w:rsidRDefault="009C0429"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lastRenderedPageBreak/>
        <w:t xml:space="preserve">udostępnienia przedmiotu umowy osobom trzecim w celu wykonania przez nie nadzoru nad realizowaną na ich podstawie </w:t>
      </w:r>
      <w:r w:rsidR="007E137F" w:rsidRPr="00034F5A">
        <w:rPr>
          <w:rFonts w:asciiTheme="minorHAnsi" w:hAnsiTheme="minorHAnsi" w:cstheme="minorHAnsi"/>
          <w:sz w:val="22"/>
          <w:szCs w:val="22"/>
        </w:rPr>
        <w:t>inwestycją;</w:t>
      </w:r>
    </w:p>
    <w:p w14:paraId="09867261" w14:textId="56D93E1C" w:rsidR="00942CFC" w:rsidRDefault="007E137F" w:rsidP="00247690">
      <w:pPr>
        <w:pStyle w:val="NormalnyWeb"/>
        <w:numPr>
          <w:ilvl w:val="1"/>
          <w:numId w:val="46"/>
        </w:numPr>
        <w:spacing w:before="0" w:line="276" w:lineRule="auto"/>
        <w:ind w:left="546" w:hanging="252"/>
        <w:jc w:val="both"/>
        <w:rPr>
          <w:rFonts w:asciiTheme="minorHAnsi" w:hAnsiTheme="minorHAnsi" w:cstheme="minorHAnsi"/>
          <w:sz w:val="22"/>
          <w:szCs w:val="22"/>
        </w:rPr>
      </w:pPr>
      <w:r w:rsidRPr="00034F5A">
        <w:rPr>
          <w:rFonts w:asciiTheme="minorHAnsi" w:hAnsiTheme="minorHAnsi" w:cstheme="minorHAnsi"/>
          <w:sz w:val="22"/>
          <w:szCs w:val="22"/>
        </w:rPr>
        <w:t>tłumaczenia, przystosowywania, zmiany układu lub jakiekolwiek innej zmiany.</w:t>
      </w:r>
      <w:r w:rsidR="00942CFC" w:rsidRPr="00034F5A">
        <w:rPr>
          <w:rFonts w:asciiTheme="minorHAnsi" w:hAnsiTheme="minorHAnsi" w:cstheme="minorHAnsi"/>
          <w:sz w:val="22"/>
          <w:szCs w:val="22"/>
        </w:rPr>
        <w:t xml:space="preserve"> </w:t>
      </w:r>
    </w:p>
    <w:p w14:paraId="05DEA478" w14:textId="7639F3FB" w:rsidR="00A02D76" w:rsidRDefault="002171F3" w:rsidP="00247690">
      <w:pPr>
        <w:pStyle w:val="NormalnyWeb"/>
        <w:numPr>
          <w:ilvl w:val="0"/>
          <w:numId w:val="46"/>
        </w:numPr>
        <w:spacing w:before="0" w:line="276" w:lineRule="auto"/>
        <w:ind w:left="238" w:hanging="238"/>
        <w:jc w:val="both"/>
        <w:rPr>
          <w:rFonts w:asciiTheme="minorHAnsi" w:hAnsiTheme="minorHAnsi" w:cstheme="minorHAnsi"/>
          <w:sz w:val="22"/>
          <w:szCs w:val="22"/>
        </w:rPr>
      </w:pPr>
      <w:r w:rsidRPr="00034F5A">
        <w:rPr>
          <w:rFonts w:asciiTheme="minorHAnsi" w:hAnsiTheme="minorHAnsi" w:cstheme="minorHAnsi"/>
          <w:sz w:val="22"/>
          <w:szCs w:val="22"/>
        </w:rPr>
        <w:t>Wykonawca oświadcza</w:t>
      </w:r>
      <w:r w:rsidR="00E90DF1" w:rsidRPr="00034F5A">
        <w:rPr>
          <w:rFonts w:asciiTheme="minorHAnsi" w:hAnsiTheme="minorHAnsi" w:cstheme="minorHAnsi"/>
          <w:sz w:val="22"/>
          <w:szCs w:val="22"/>
        </w:rPr>
        <w:t>, zapewnia</w:t>
      </w:r>
      <w:r w:rsidR="00A40DC2" w:rsidRPr="00034F5A">
        <w:rPr>
          <w:rFonts w:asciiTheme="minorHAnsi" w:hAnsiTheme="minorHAnsi" w:cstheme="minorHAnsi"/>
          <w:sz w:val="22"/>
          <w:szCs w:val="22"/>
        </w:rPr>
        <w:t xml:space="preserve"> i</w:t>
      </w:r>
      <w:r w:rsidRPr="00034F5A">
        <w:rPr>
          <w:rFonts w:asciiTheme="minorHAnsi" w:hAnsiTheme="minorHAnsi" w:cstheme="minorHAnsi"/>
          <w:sz w:val="22"/>
          <w:szCs w:val="22"/>
        </w:rPr>
        <w:t xml:space="preserve"> gwarantuje, że</w:t>
      </w:r>
      <w:r w:rsidR="00A02D76" w:rsidRPr="00034F5A">
        <w:rPr>
          <w:rFonts w:asciiTheme="minorHAnsi" w:hAnsiTheme="minorHAnsi" w:cstheme="minorHAnsi"/>
          <w:sz w:val="22"/>
          <w:szCs w:val="22"/>
        </w:rPr>
        <w:t>:</w:t>
      </w:r>
    </w:p>
    <w:p w14:paraId="49585008" w14:textId="2CF9C05B" w:rsidR="00A02D76" w:rsidRDefault="002171F3" w:rsidP="00247690">
      <w:pPr>
        <w:pStyle w:val="NormalnyWeb"/>
        <w:numPr>
          <w:ilvl w:val="1"/>
          <w:numId w:val="46"/>
        </w:numPr>
        <w:spacing w:before="0" w:line="276" w:lineRule="auto"/>
        <w:ind w:left="532"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będą mu przysługiwać wyłączne autorskie prawa majątkowe do wszelkich </w:t>
      </w:r>
      <w:r w:rsidR="00D13189" w:rsidRPr="00034F5A">
        <w:rPr>
          <w:rFonts w:asciiTheme="minorHAnsi" w:hAnsiTheme="minorHAnsi" w:cstheme="minorHAnsi"/>
          <w:sz w:val="22"/>
          <w:szCs w:val="22"/>
        </w:rPr>
        <w:t>u</w:t>
      </w:r>
      <w:r w:rsidRPr="00034F5A">
        <w:rPr>
          <w:rFonts w:asciiTheme="minorHAnsi" w:hAnsiTheme="minorHAnsi" w:cstheme="minorHAnsi"/>
          <w:sz w:val="22"/>
          <w:szCs w:val="22"/>
        </w:rPr>
        <w:t>tworów stworzonych w ramach wykon</w:t>
      </w:r>
      <w:r w:rsidR="00D13189" w:rsidRPr="00034F5A">
        <w:rPr>
          <w:rFonts w:asciiTheme="minorHAnsi" w:hAnsiTheme="minorHAnsi" w:cstheme="minorHAnsi"/>
          <w:sz w:val="22"/>
          <w:szCs w:val="22"/>
        </w:rPr>
        <w:t>ania niniejszej</w:t>
      </w:r>
      <w:r w:rsidRPr="00034F5A">
        <w:rPr>
          <w:rFonts w:asciiTheme="minorHAnsi" w:hAnsiTheme="minorHAnsi" w:cstheme="minorHAnsi"/>
          <w:sz w:val="22"/>
          <w:szCs w:val="22"/>
        </w:rPr>
        <w:t xml:space="preserve"> umowy, w szczególności dokumentacji projektowej, na wszelkich znanych w dniu zaw</w:t>
      </w:r>
      <w:r w:rsidR="00A02D76" w:rsidRPr="00034F5A">
        <w:rPr>
          <w:rFonts w:asciiTheme="minorHAnsi" w:hAnsiTheme="minorHAnsi" w:cstheme="minorHAnsi"/>
          <w:sz w:val="22"/>
          <w:szCs w:val="22"/>
        </w:rPr>
        <w:t>arcia umowy polach eksploatacji;</w:t>
      </w:r>
    </w:p>
    <w:p w14:paraId="3CF60F58" w14:textId="77777777" w:rsidR="00034F5A" w:rsidRDefault="00A02D76" w:rsidP="00247690">
      <w:pPr>
        <w:pStyle w:val="NormalnyWeb"/>
        <w:numPr>
          <w:ilvl w:val="1"/>
          <w:numId w:val="46"/>
        </w:numPr>
        <w:spacing w:before="0" w:line="276" w:lineRule="auto"/>
        <w:ind w:left="532" w:hanging="252"/>
        <w:jc w:val="both"/>
        <w:rPr>
          <w:rFonts w:asciiTheme="minorHAnsi" w:hAnsiTheme="minorHAnsi" w:cstheme="minorHAnsi"/>
          <w:sz w:val="22"/>
          <w:szCs w:val="22"/>
        </w:rPr>
      </w:pPr>
      <w:r w:rsidRPr="00034F5A">
        <w:rPr>
          <w:rFonts w:asciiTheme="minorHAnsi" w:hAnsiTheme="minorHAnsi" w:cstheme="minorHAnsi"/>
          <w:sz w:val="22"/>
          <w:szCs w:val="22"/>
        </w:rPr>
        <w:t>p</w:t>
      </w:r>
      <w:r w:rsidR="00A40DC2" w:rsidRPr="00034F5A">
        <w:rPr>
          <w:rFonts w:asciiTheme="minorHAnsi" w:hAnsiTheme="minorHAnsi" w:cstheme="minorHAnsi"/>
          <w:sz w:val="22"/>
          <w:szCs w:val="22"/>
        </w:rPr>
        <w:t xml:space="preserve">rawa </w:t>
      </w:r>
      <w:r w:rsidRPr="00034F5A">
        <w:rPr>
          <w:rFonts w:asciiTheme="minorHAnsi" w:hAnsiTheme="minorHAnsi" w:cstheme="minorHAnsi"/>
          <w:sz w:val="22"/>
          <w:szCs w:val="22"/>
        </w:rPr>
        <w:t xml:space="preserve">określone w </w:t>
      </w:r>
      <w:r w:rsidR="00232B45" w:rsidRPr="00034F5A">
        <w:rPr>
          <w:rFonts w:asciiTheme="minorHAnsi" w:hAnsiTheme="minorHAnsi" w:cstheme="minorHAnsi"/>
          <w:sz w:val="22"/>
          <w:szCs w:val="22"/>
        </w:rPr>
        <w:t>pkt 1</w:t>
      </w:r>
      <w:r w:rsidRPr="00034F5A">
        <w:rPr>
          <w:rFonts w:asciiTheme="minorHAnsi" w:hAnsiTheme="minorHAnsi" w:cstheme="minorHAnsi"/>
          <w:sz w:val="22"/>
          <w:szCs w:val="22"/>
        </w:rPr>
        <w:t xml:space="preserve">) </w:t>
      </w:r>
      <w:r w:rsidR="002171F3" w:rsidRPr="00034F5A">
        <w:rPr>
          <w:rFonts w:asciiTheme="minorHAnsi" w:hAnsiTheme="minorHAnsi" w:cstheme="minorHAnsi"/>
          <w:sz w:val="22"/>
          <w:szCs w:val="22"/>
        </w:rPr>
        <w:t>nie będą obciążone żądnymi prawami na rzecz jakichkolwiek osób trzecich</w:t>
      </w:r>
      <w:r w:rsidR="00BC5069" w:rsidRPr="00034F5A">
        <w:rPr>
          <w:rFonts w:asciiTheme="minorHAnsi" w:hAnsiTheme="minorHAnsi" w:cstheme="minorHAnsi"/>
          <w:sz w:val="22"/>
          <w:szCs w:val="22"/>
        </w:rPr>
        <w:t>;</w:t>
      </w:r>
    </w:p>
    <w:p w14:paraId="35261C30" w14:textId="77777777" w:rsidR="00AA24AE" w:rsidRDefault="002171F3" w:rsidP="00247690">
      <w:pPr>
        <w:pStyle w:val="NormalnyWeb"/>
        <w:numPr>
          <w:ilvl w:val="1"/>
          <w:numId w:val="46"/>
        </w:numPr>
        <w:spacing w:before="0" w:line="276" w:lineRule="auto"/>
        <w:ind w:left="532" w:hanging="252"/>
        <w:jc w:val="both"/>
        <w:rPr>
          <w:rFonts w:asciiTheme="minorHAnsi" w:hAnsiTheme="minorHAnsi" w:cstheme="minorHAnsi"/>
          <w:sz w:val="22"/>
          <w:szCs w:val="22"/>
        </w:rPr>
      </w:pPr>
      <w:r w:rsidRPr="00034F5A">
        <w:rPr>
          <w:rFonts w:asciiTheme="minorHAnsi" w:hAnsiTheme="minorHAnsi" w:cstheme="minorHAnsi"/>
          <w:sz w:val="22"/>
          <w:szCs w:val="22"/>
        </w:rPr>
        <w:t xml:space="preserve"> </w:t>
      </w:r>
      <w:r w:rsidR="00942CFC" w:rsidRPr="00034F5A">
        <w:rPr>
          <w:rFonts w:asciiTheme="minorHAnsi" w:hAnsiTheme="minorHAnsi" w:cstheme="minorHAnsi"/>
          <w:sz w:val="22"/>
          <w:szCs w:val="22"/>
        </w:rPr>
        <w:t xml:space="preserve">wszystkie osoby będące twórcami lub współtwórcami </w:t>
      </w:r>
      <w:r w:rsidR="00BC5069" w:rsidRPr="00034F5A">
        <w:rPr>
          <w:rFonts w:asciiTheme="minorHAnsi" w:hAnsiTheme="minorHAnsi" w:cstheme="minorHAnsi"/>
          <w:sz w:val="22"/>
          <w:szCs w:val="22"/>
        </w:rPr>
        <w:t>u</w:t>
      </w:r>
      <w:r w:rsidR="00942CFC" w:rsidRPr="00034F5A">
        <w:rPr>
          <w:rFonts w:asciiTheme="minorHAnsi" w:hAnsiTheme="minorHAnsi" w:cstheme="minorHAnsi"/>
          <w:sz w:val="22"/>
          <w:szCs w:val="22"/>
        </w:rPr>
        <w:t>tworów lub ich poszczególnych części, wyrażą</w:t>
      </w:r>
      <w:r w:rsidR="00205523" w:rsidRPr="00034F5A">
        <w:rPr>
          <w:rFonts w:asciiTheme="minorHAnsi" w:hAnsiTheme="minorHAnsi" w:cstheme="minorHAnsi"/>
          <w:sz w:val="22"/>
          <w:szCs w:val="22"/>
        </w:rPr>
        <w:t>,</w:t>
      </w:r>
      <w:r w:rsidR="00942CFC" w:rsidRPr="00034F5A">
        <w:rPr>
          <w:rFonts w:asciiTheme="minorHAnsi" w:hAnsiTheme="minorHAnsi" w:cstheme="minorHAnsi"/>
          <w:sz w:val="22"/>
          <w:szCs w:val="22"/>
        </w:rPr>
        <w:t xml:space="preserve"> w ramach przysługujących im autorskich praw osobistych, nieodwołalną, bez ograniczeń ani terytorialnych ani czasowych, i mogącą być przedmiotem przeniesienia na dowolny inny podmiot, skuteczną od chwili wydania Zamawiającemu </w:t>
      </w:r>
      <w:r w:rsidR="00205523" w:rsidRPr="00034F5A">
        <w:rPr>
          <w:rFonts w:asciiTheme="minorHAnsi" w:hAnsiTheme="minorHAnsi" w:cstheme="minorHAnsi"/>
          <w:sz w:val="22"/>
          <w:szCs w:val="22"/>
        </w:rPr>
        <w:t>u</w:t>
      </w:r>
      <w:r w:rsidR="00942CFC" w:rsidRPr="00034F5A">
        <w:rPr>
          <w:rFonts w:asciiTheme="minorHAnsi" w:hAnsiTheme="minorHAnsi" w:cstheme="minorHAnsi"/>
          <w:sz w:val="22"/>
          <w:szCs w:val="22"/>
        </w:rPr>
        <w:t>tworów, zgodę Zamawiającemu na dokonanie</w:t>
      </w:r>
      <w:r w:rsidR="00FD636D" w:rsidRPr="00034F5A">
        <w:rPr>
          <w:rFonts w:asciiTheme="minorHAnsi" w:hAnsiTheme="minorHAnsi" w:cstheme="minorHAnsi"/>
          <w:sz w:val="22"/>
          <w:szCs w:val="22"/>
        </w:rPr>
        <w:t>,</w:t>
      </w:r>
      <w:r w:rsidR="00942CFC" w:rsidRPr="00034F5A">
        <w:rPr>
          <w:rFonts w:asciiTheme="minorHAnsi" w:hAnsiTheme="minorHAnsi" w:cstheme="minorHAnsi"/>
          <w:sz w:val="22"/>
          <w:szCs w:val="22"/>
        </w:rPr>
        <w:t xml:space="preserve"> zarówno przez niego, jak i przez inne podmioty działające za zgodą </w:t>
      </w:r>
      <w:r w:rsidR="002F34CD" w:rsidRPr="00034F5A">
        <w:rPr>
          <w:rFonts w:asciiTheme="minorHAnsi" w:hAnsiTheme="minorHAnsi" w:cstheme="minorHAnsi"/>
          <w:sz w:val="22"/>
          <w:szCs w:val="22"/>
        </w:rPr>
        <w:t xml:space="preserve">lub w imieniu </w:t>
      </w:r>
      <w:r w:rsidR="00942CFC" w:rsidRPr="00034F5A">
        <w:rPr>
          <w:rFonts w:asciiTheme="minorHAnsi" w:hAnsiTheme="minorHAnsi" w:cstheme="minorHAnsi"/>
          <w:sz w:val="22"/>
          <w:szCs w:val="22"/>
        </w:rPr>
        <w:t>Zamawiającego</w:t>
      </w:r>
      <w:r w:rsidR="00FD636D" w:rsidRPr="00034F5A">
        <w:rPr>
          <w:rFonts w:asciiTheme="minorHAnsi" w:hAnsiTheme="minorHAnsi" w:cstheme="minorHAnsi"/>
          <w:sz w:val="22"/>
          <w:szCs w:val="22"/>
        </w:rPr>
        <w:t>,</w:t>
      </w:r>
      <w:r w:rsidR="00942CFC" w:rsidRPr="00034F5A">
        <w:rPr>
          <w:rFonts w:asciiTheme="minorHAnsi" w:hAnsiTheme="minorHAnsi" w:cstheme="minorHAnsi"/>
          <w:sz w:val="22"/>
          <w:szCs w:val="22"/>
        </w:rPr>
        <w:t xml:space="preserve"> zmian i modyfikacji w </w:t>
      </w:r>
      <w:r w:rsidR="002F34CD" w:rsidRPr="00034F5A">
        <w:rPr>
          <w:rFonts w:asciiTheme="minorHAnsi" w:hAnsiTheme="minorHAnsi" w:cstheme="minorHAnsi"/>
          <w:sz w:val="22"/>
          <w:szCs w:val="22"/>
        </w:rPr>
        <w:t>u</w:t>
      </w:r>
      <w:r w:rsidR="00942CFC" w:rsidRPr="00034F5A">
        <w:rPr>
          <w:rFonts w:asciiTheme="minorHAnsi" w:hAnsiTheme="minorHAnsi" w:cstheme="minorHAnsi"/>
          <w:sz w:val="22"/>
          <w:szCs w:val="22"/>
        </w:rPr>
        <w:t>tworach oraz w ich pojedynczych elementach</w:t>
      </w:r>
      <w:r w:rsidR="006A177D" w:rsidRPr="00034F5A">
        <w:rPr>
          <w:rFonts w:asciiTheme="minorHAnsi" w:hAnsiTheme="minorHAnsi" w:cstheme="minorHAnsi"/>
          <w:sz w:val="22"/>
          <w:szCs w:val="22"/>
        </w:rPr>
        <w:t xml:space="preserve"> (częściach)</w:t>
      </w:r>
      <w:r w:rsidR="00942CFC" w:rsidRPr="00034F5A">
        <w:rPr>
          <w:rFonts w:asciiTheme="minorHAnsi" w:hAnsiTheme="minorHAnsi" w:cstheme="minorHAnsi"/>
          <w:sz w:val="22"/>
          <w:szCs w:val="22"/>
        </w:rPr>
        <w:t>, jak również w zrealizowanej na podstawie dokumentacji będącej przedmiotem umowy inwestycji oraz wszystkich pozostałych zrealizowany</w:t>
      </w:r>
      <w:r w:rsidR="008824E6" w:rsidRPr="00034F5A">
        <w:rPr>
          <w:rFonts w:asciiTheme="minorHAnsi" w:hAnsiTheme="minorHAnsi" w:cstheme="minorHAnsi"/>
          <w:sz w:val="22"/>
          <w:szCs w:val="22"/>
        </w:rPr>
        <w:t>ch obiektów objętych u</w:t>
      </w:r>
      <w:r w:rsidR="00942CFC" w:rsidRPr="00034F5A">
        <w:rPr>
          <w:rFonts w:asciiTheme="minorHAnsi" w:hAnsiTheme="minorHAnsi" w:cstheme="minorHAnsi"/>
          <w:sz w:val="22"/>
          <w:szCs w:val="22"/>
        </w:rPr>
        <w:t>tworami, w następującym zakresie:</w:t>
      </w:r>
    </w:p>
    <w:p w14:paraId="76496EA0" w14:textId="77777777" w:rsidR="00AA24AE" w:rsidRDefault="00942CFC" w:rsidP="00247690">
      <w:pPr>
        <w:pStyle w:val="NormalnyWeb"/>
        <w:numPr>
          <w:ilvl w:val="2"/>
          <w:numId w:val="46"/>
        </w:numPr>
        <w:spacing w:before="0" w:line="276" w:lineRule="auto"/>
        <w:ind w:left="826" w:hanging="266"/>
        <w:jc w:val="both"/>
        <w:rPr>
          <w:rFonts w:asciiTheme="minorHAnsi" w:hAnsiTheme="minorHAnsi" w:cstheme="minorHAnsi"/>
          <w:sz w:val="22"/>
          <w:szCs w:val="22"/>
        </w:rPr>
      </w:pPr>
      <w:r w:rsidRPr="00AA24AE">
        <w:rPr>
          <w:rFonts w:asciiTheme="minorHAnsi" w:hAnsiTheme="minorHAnsi" w:cstheme="minorHAnsi"/>
          <w:sz w:val="22"/>
          <w:szCs w:val="22"/>
        </w:rPr>
        <w:t>poprawi</w:t>
      </w:r>
      <w:r w:rsidR="008824E6" w:rsidRPr="00AA24AE">
        <w:rPr>
          <w:rFonts w:asciiTheme="minorHAnsi" w:hAnsiTheme="minorHAnsi" w:cstheme="minorHAnsi"/>
          <w:sz w:val="22"/>
          <w:szCs w:val="22"/>
        </w:rPr>
        <w:t>a</w:t>
      </w:r>
      <w:r w:rsidRPr="00AA24AE">
        <w:rPr>
          <w:rFonts w:asciiTheme="minorHAnsi" w:hAnsiTheme="minorHAnsi" w:cstheme="minorHAnsi"/>
          <w:sz w:val="22"/>
          <w:szCs w:val="22"/>
        </w:rPr>
        <w:t>nie błędów;</w:t>
      </w:r>
    </w:p>
    <w:p w14:paraId="75564E2D" w14:textId="77777777" w:rsidR="00AA24AE" w:rsidRDefault="00942CFC" w:rsidP="00247690">
      <w:pPr>
        <w:pStyle w:val="NormalnyWeb"/>
        <w:numPr>
          <w:ilvl w:val="2"/>
          <w:numId w:val="46"/>
        </w:numPr>
        <w:spacing w:before="0" w:line="276" w:lineRule="auto"/>
        <w:ind w:left="826" w:hanging="266"/>
        <w:jc w:val="both"/>
        <w:rPr>
          <w:rFonts w:asciiTheme="minorHAnsi" w:hAnsiTheme="minorHAnsi" w:cstheme="minorHAnsi"/>
          <w:sz w:val="22"/>
          <w:szCs w:val="22"/>
        </w:rPr>
      </w:pPr>
      <w:r w:rsidRPr="00AA24AE">
        <w:rPr>
          <w:rFonts w:asciiTheme="minorHAnsi" w:hAnsiTheme="minorHAnsi" w:cstheme="minorHAnsi"/>
          <w:sz w:val="22"/>
          <w:szCs w:val="22"/>
        </w:rPr>
        <w:t>wymian</w:t>
      </w:r>
      <w:r w:rsidR="00D61F1E" w:rsidRPr="00AA24AE">
        <w:rPr>
          <w:rFonts w:asciiTheme="minorHAnsi" w:hAnsiTheme="minorHAnsi" w:cstheme="minorHAnsi"/>
          <w:sz w:val="22"/>
          <w:szCs w:val="22"/>
        </w:rPr>
        <w:t>ę</w:t>
      </w:r>
      <w:r w:rsidRPr="00AA24AE">
        <w:rPr>
          <w:rFonts w:asciiTheme="minorHAnsi" w:hAnsiTheme="minorHAnsi" w:cstheme="minorHAnsi"/>
          <w:sz w:val="22"/>
          <w:szCs w:val="22"/>
        </w:rPr>
        <w:t xml:space="preserve"> poszczególnych elementów;</w:t>
      </w:r>
    </w:p>
    <w:p w14:paraId="1598A950" w14:textId="77777777" w:rsidR="00AA24AE" w:rsidRDefault="00942CFC" w:rsidP="00247690">
      <w:pPr>
        <w:pStyle w:val="NormalnyWeb"/>
        <w:numPr>
          <w:ilvl w:val="2"/>
          <w:numId w:val="46"/>
        </w:numPr>
        <w:spacing w:before="0" w:line="276" w:lineRule="auto"/>
        <w:ind w:left="826" w:hanging="266"/>
        <w:jc w:val="both"/>
        <w:rPr>
          <w:rFonts w:asciiTheme="minorHAnsi" w:hAnsiTheme="minorHAnsi" w:cstheme="minorHAnsi"/>
          <w:sz w:val="22"/>
          <w:szCs w:val="22"/>
        </w:rPr>
      </w:pPr>
      <w:r w:rsidRPr="00AA24AE">
        <w:rPr>
          <w:rFonts w:asciiTheme="minorHAnsi" w:hAnsiTheme="minorHAnsi" w:cstheme="minorHAnsi"/>
          <w:sz w:val="22"/>
          <w:szCs w:val="22"/>
        </w:rPr>
        <w:t xml:space="preserve">remont obiektów objętych </w:t>
      </w:r>
      <w:r w:rsidR="006A177D" w:rsidRPr="00AA24AE">
        <w:rPr>
          <w:rFonts w:asciiTheme="minorHAnsi" w:hAnsiTheme="minorHAnsi" w:cstheme="minorHAnsi"/>
          <w:sz w:val="22"/>
          <w:szCs w:val="22"/>
        </w:rPr>
        <w:t>przedmiotem umowy</w:t>
      </w:r>
      <w:r w:rsidRPr="00AA24AE">
        <w:rPr>
          <w:rFonts w:asciiTheme="minorHAnsi" w:hAnsiTheme="minorHAnsi" w:cstheme="minorHAnsi"/>
          <w:sz w:val="22"/>
          <w:szCs w:val="22"/>
        </w:rPr>
        <w:t>, ich adaptacj</w:t>
      </w:r>
      <w:r w:rsidR="006A177D" w:rsidRPr="00AA24AE">
        <w:rPr>
          <w:rFonts w:asciiTheme="minorHAnsi" w:hAnsiTheme="minorHAnsi" w:cstheme="minorHAnsi"/>
          <w:sz w:val="22"/>
          <w:szCs w:val="22"/>
        </w:rPr>
        <w:t>ę,</w:t>
      </w:r>
      <w:r w:rsidR="00AA24AE">
        <w:rPr>
          <w:rFonts w:asciiTheme="minorHAnsi" w:hAnsiTheme="minorHAnsi" w:cstheme="minorHAnsi"/>
          <w:sz w:val="22"/>
          <w:szCs w:val="22"/>
        </w:rPr>
        <w:t xml:space="preserve"> </w:t>
      </w:r>
      <w:r w:rsidR="006A177D" w:rsidRPr="00AA24AE">
        <w:rPr>
          <w:rFonts w:asciiTheme="minorHAnsi" w:hAnsiTheme="minorHAnsi" w:cstheme="minorHAnsi"/>
          <w:sz w:val="22"/>
          <w:szCs w:val="22"/>
        </w:rPr>
        <w:t>modernizację</w:t>
      </w:r>
      <w:r w:rsidR="004B7C3B" w:rsidRPr="00AA24AE">
        <w:rPr>
          <w:rFonts w:asciiTheme="minorHAnsi" w:hAnsiTheme="minorHAnsi" w:cstheme="minorHAnsi"/>
          <w:sz w:val="22"/>
          <w:szCs w:val="22"/>
        </w:rPr>
        <w:t>,</w:t>
      </w:r>
      <w:r w:rsidRPr="00AA24AE">
        <w:rPr>
          <w:rFonts w:asciiTheme="minorHAnsi" w:hAnsiTheme="minorHAnsi" w:cstheme="minorHAnsi"/>
          <w:sz w:val="22"/>
          <w:szCs w:val="22"/>
        </w:rPr>
        <w:t xml:space="preserve"> </w:t>
      </w:r>
      <w:r w:rsidR="004B7C3B" w:rsidRPr="00AA24AE">
        <w:rPr>
          <w:rFonts w:asciiTheme="minorHAnsi" w:hAnsiTheme="minorHAnsi" w:cstheme="minorHAnsi"/>
          <w:sz w:val="22"/>
          <w:szCs w:val="22"/>
        </w:rPr>
        <w:t xml:space="preserve">nadbudowę, przebudowę, rozbudowę </w:t>
      </w:r>
      <w:r w:rsidR="006A177D" w:rsidRPr="00AA24AE">
        <w:rPr>
          <w:rFonts w:asciiTheme="minorHAnsi" w:hAnsiTheme="minorHAnsi" w:cstheme="minorHAnsi"/>
          <w:sz w:val="22"/>
          <w:szCs w:val="22"/>
        </w:rPr>
        <w:t xml:space="preserve">lub </w:t>
      </w:r>
      <w:r w:rsidRPr="00AA24AE">
        <w:rPr>
          <w:rFonts w:asciiTheme="minorHAnsi" w:hAnsiTheme="minorHAnsi" w:cstheme="minorHAnsi"/>
          <w:sz w:val="22"/>
          <w:szCs w:val="22"/>
        </w:rPr>
        <w:t>podwyższ</w:t>
      </w:r>
      <w:r w:rsidR="00597CEB" w:rsidRPr="00AA24AE">
        <w:rPr>
          <w:rFonts w:asciiTheme="minorHAnsi" w:hAnsiTheme="minorHAnsi" w:cstheme="minorHAnsi"/>
          <w:sz w:val="22"/>
          <w:szCs w:val="22"/>
        </w:rPr>
        <w:t>enie</w:t>
      </w:r>
      <w:r w:rsidR="00AA24AE">
        <w:rPr>
          <w:rFonts w:asciiTheme="minorHAnsi" w:hAnsiTheme="minorHAnsi" w:cstheme="minorHAnsi"/>
          <w:sz w:val="22"/>
          <w:szCs w:val="22"/>
        </w:rPr>
        <w:t xml:space="preserve"> </w:t>
      </w:r>
      <w:r w:rsidRPr="00AA24AE">
        <w:rPr>
          <w:rFonts w:asciiTheme="minorHAnsi" w:hAnsiTheme="minorHAnsi" w:cstheme="minorHAnsi"/>
          <w:sz w:val="22"/>
          <w:szCs w:val="22"/>
        </w:rPr>
        <w:t>standardu</w:t>
      </w:r>
      <w:r w:rsidR="00597CEB" w:rsidRPr="00AA24AE">
        <w:rPr>
          <w:rFonts w:asciiTheme="minorHAnsi" w:hAnsiTheme="minorHAnsi" w:cstheme="minorHAnsi"/>
          <w:sz w:val="22"/>
          <w:szCs w:val="22"/>
        </w:rPr>
        <w:t xml:space="preserve"> bez względu na przyczynę</w:t>
      </w:r>
      <w:r w:rsidRPr="00AA24AE">
        <w:rPr>
          <w:rFonts w:asciiTheme="minorHAnsi" w:hAnsiTheme="minorHAnsi" w:cstheme="minorHAnsi"/>
          <w:sz w:val="22"/>
          <w:szCs w:val="22"/>
        </w:rPr>
        <w:t>;</w:t>
      </w:r>
    </w:p>
    <w:p w14:paraId="15216AFA" w14:textId="77777777" w:rsidR="00AA24AE" w:rsidRDefault="00942CFC" w:rsidP="00247690">
      <w:pPr>
        <w:pStyle w:val="NormalnyWeb"/>
        <w:numPr>
          <w:ilvl w:val="2"/>
          <w:numId w:val="46"/>
        </w:numPr>
        <w:spacing w:before="0" w:line="276" w:lineRule="auto"/>
        <w:ind w:left="826" w:hanging="266"/>
        <w:jc w:val="both"/>
        <w:rPr>
          <w:rFonts w:asciiTheme="minorHAnsi" w:hAnsiTheme="minorHAnsi" w:cstheme="minorHAnsi"/>
          <w:sz w:val="22"/>
          <w:szCs w:val="22"/>
        </w:rPr>
      </w:pPr>
      <w:r w:rsidRPr="00AA24AE">
        <w:rPr>
          <w:rFonts w:asciiTheme="minorHAnsi" w:hAnsiTheme="minorHAnsi" w:cstheme="minorHAnsi"/>
          <w:sz w:val="22"/>
          <w:szCs w:val="22"/>
        </w:rPr>
        <w:t>zmian</w:t>
      </w:r>
      <w:r w:rsidR="00D61F1E" w:rsidRPr="00AA24AE">
        <w:rPr>
          <w:rFonts w:asciiTheme="minorHAnsi" w:hAnsiTheme="minorHAnsi" w:cstheme="minorHAnsi"/>
          <w:sz w:val="22"/>
          <w:szCs w:val="22"/>
        </w:rPr>
        <w:t>ę</w:t>
      </w:r>
      <w:r w:rsidRPr="00AA24AE">
        <w:rPr>
          <w:rFonts w:asciiTheme="minorHAnsi" w:hAnsiTheme="minorHAnsi" w:cstheme="minorHAnsi"/>
          <w:sz w:val="22"/>
          <w:szCs w:val="22"/>
        </w:rPr>
        <w:t xml:space="preserve"> kolorystyki</w:t>
      </w:r>
      <w:r w:rsidR="00597CEB" w:rsidRPr="00AA24AE">
        <w:rPr>
          <w:rFonts w:asciiTheme="minorHAnsi" w:hAnsiTheme="minorHAnsi" w:cstheme="minorHAnsi"/>
          <w:sz w:val="22"/>
          <w:szCs w:val="22"/>
        </w:rPr>
        <w:t xml:space="preserve">, proporcji, </w:t>
      </w:r>
      <w:r w:rsidRPr="00AA24AE">
        <w:rPr>
          <w:rFonts w:asciiTheme="minorHAnsi" w:hAnsiTheme="minorHAnsi" w:cstheme="minorHAnsi"/>
          <w:sz w:val="22"/>
          <w:szCs w:val="22"/>
        </w:rPr>
        <w:t xml:space="preserve"> </w:t>
      </w:r>
      <w:r w:rsidR="00597CEB" w:rsidRPr="00AA24AE">
        <w:rPr>
          <w:rFonts w:asciiTheme="minorHAnsi" w:hAnsiTheme="minorHAnsi" w:cstheme="minorHAnsi"/>
          <w:sz w:val="22"/>
          <w:szCs w:val="22"/>
        </w:rPr>
        <w:t xml:space="preserve">sposobu oświetlenia </w:t>
      </w:r>
      <w:r w:rsidRPr="00AA24AE">
        <w:rPr>
          <w:rFonts w:asciiTheme="minorHAnsi" w:hAnsiTheme="minorHAnsi" w:cstheme="minorHAnsi"/>
          <w:sz w:val="22"/>
          <w:szCs w:val="22"/>
        </w:rPr>
        <w:t>poszczególnych elementów obiektów</w:t>
      </w:r>
      <w:r w:rsidR="00597CEB" w:rsidRPr="00AA24AE">
        <w:rPr>
          <w:rFonts w:asciiTheme="minorHAnsi" w:hAnsiTheme="minorHAnsi" w:cstheme="minorHAnsi"/>
          <w:sz w:val="22"/>
          <w:szCs w:val="22"/>
        </w:rPr>
        <w:t xml:space="preserve"> lub ich całości</w:t>
      </w:r>
      <w:r w:rsidRPr="00AA24AE">
        <w:rPr>
          <w:rFonts w:asciiTheme="minorHAnsi" w:hAnsiTheme="minorHAnsi" w:cstheme="minorHAnsi"/>
          <w:sz w:val="22"/>
          <w:szCs w:val="22"/>
        </w:rPr>
        <w:t>;</w:t>
      </w:r>
    </w:p>
    <w:p w14:paraId="0C1BB8AE" w14:textId="77777777" w:rsidR="00AA24AE" w:rsidRDefault="00942CFC" w:rsidP="00247690">
      <w:pPr>
        <w:pStyle w:val="NormalnyWeb"/>
        <w:numPr>
          <w:ilvl w:val="2"/>
          <w:numId w:val="46"/>
        </w:numPr>
        <w:spacing w:before="0" w:line="276" w:lineRule="auto"/>
        <w:ind w:left="826" w:hanging="266"/>
        <w:jc w:val="both"/>
        <w:rPr>
          <w:rFonts w:asciiTheme="minorHAnsi" w:hAnsiTheme="minorHAnsi" w:cstheme="minorHAnsi"/>
          <w:sz w:val="22"/>
          <w:szCs w:val="22"/>
        </w:rPr>
      </w:pPr>
      <w:r w:rsidRPr="00AA24AE">
        <w:rPr>
          <w:rFonts w:asciiTheme="minorHAnsi" w:hAnsiTheme="minorHAnsi" w:cstheme="minorHAnsi"/>
          <w:sz w:val="22"/>
          <w:szCs w:val="22"/>
        </w:rPr>
        <w:t>zmian</w:t>
      </w:r>
      <w:r w:rsidR="00D61F1E" w:rsidRPr="00AA24AE">
        <w:rPr>
          <w:rFonts w:asciiTheme="minorHAnsi" w:hAnsiTheme="minorHAnsi" w:cstheme="minorHAnsi"/>
          <w:sz w:val="22"/>
          <w:szCs w:val="22"/>
        </w:rPr>
        <w:t>ę</w:t>
      </w:r>
      <w:r w:rsidRPr="00AA24AE">
        <w:rPr>
          <w:rFonts w:asciiTheme="minorHAnsi" w:hAnsiTheme="minorHAnsi" w:cstheme="minorHAnsi"/>
          <w:sz w:val="22"/>
          <w:szCs w:val="22"/>
        </w:rPr>
        <w:t xml:space="preserve"> materiałów użytych do budowy obiektów;</w:t>
      </w:r>
    </w:p>
    <w:p w14:paraId="64C8B44B" w14:textId="77777777" w:rsidR="00AA24AE" w:rsidRPr="00F56D52" w:rsidRDefault="00942CFC" w:rsidP="00247690">
      <w:pPr>
        <w:pStyle w:val="NormalnyWeb"/>
        <w:numPr>
          <w:ilvl w:val="1"/>
          <w:numId w:val="46"/>
        </w:numPr>
        <w:spacing w:before="0" w:line="276" w:lineRule="auto"/>
        <w:ind w:left="560" w:hanging="252"/>
        <w:jc w:val="both"/>
        <w:rPr>
          <w:rFonts w:asciiTheme="minorHAnsi" w:hAnsiTheme="minorHAnsi" w:cstheme="minorHAnsi"/>
          <w:sz w:val="22"/>
          <w:szCs w:val="22"/>
        </w:rPr>
      </w:pPr>
      <w:r w:rsidRPr="00AA24AE">
        <w:rPr>
          <w:rFonts w:asciiTheme="minorHAnsi" w:hAnsiTheme="minorHAnsi" w:cstheme="minorHAnsi"/>
          <w:sz w:val="22"/>
          <w:szCs w:val="22"/>
        </w:rPr>
        <w:t xml:space="preserve"> wszystkie osoby będącymi twórcami lub współtwórcami </w:t>
      </w:r>
      <w:r w:rsidR="00D95411" w:rsidRPr="00AA24AE">
        <w:rPr>
          <w:rFonts w:asciiTheme="minorHAnsi" w:hAnsiTheme="minorHAnsi" w:cstheme="minorHAnsi"/>
          <w:sz w:val="22"/>
          <w:szCs w:val="22"/>
        </w:rPr>
        <w:t>u</w:t>
      </w:r>
      <w:r w:rsidRPr="00AA24AE">
        <w:rPr>
          <w:rFonts w:asciiTheme="minorHAnsi" w:hAnsiTheme="minorHAnsi" w:cstheme="minorHAnsi"/>
          <w:sz w:val="22"/>
          <w:szCs w:val="22"/>
        </w:rPr>
        <w:t>tworów lub ich poszczególnych części, zobowiążą się do niewykonywania ich autorskich praw osobistych</w:t>
      </w:r>
      <w:r w:rsidR="00425B31" w:rsidRPr="00AA24AE">
        <w:rPr>
          <w:rFonts w:asciiTheme="minorHAnsi" w:hAnsiTheme="minorHAnsi" w:cstheme="minorHAnsi"/>
          <w:sz w:val="22"/>
          <w:szCs w:val="22"/>
        </w:rPr>
        <w:t>, w szczególności</w:t>
      </w:r>
      <w:r w:rsidRPr="00AA24AE">
        <w:rPr>
          <w:rFonts w:asciiTheme="minorHAnsi" w:hAnsiTheme="minorHAnsi" w:cstheme="minorHAnsi"/>
          <w:sz w:val="22"/>
          <w:szCs w:val="22"/>
        </w:rPr>
        <w:t xml:space="preserve"> </w:t>
      </w:r>
      <w:r w:rsidR="004507D9" w:rsidRPr="00AA24AE">
        <w:rPr>
          <w:rFonts w:asciiTheme="minorHAnsi" w:hAnsiTheme="minorHAnsi" w:cstheme="minorHAnsi"/>
          <w:sz w:val="22"/>
          <w:szCs w:val="22"/>
        </w:rPr>
        <w:t xml:space="preserve">określonych </w:t>
      </w:r>
      <w:r w:rsidRPr="00AA24AE">
        <w:rPr>
          <w:rFonts w:asciiTheme="minorHAnsi" w:hAnsiTheme="minorHAnsi" w:cstheme="minorHAnsi"/>
          <w:sz w:val="22"/>
          <w:szCs w:val="22"/>
        </w:rPr>
        <w:t xml:space="preserve">w przepisie </w:t>
      </w:r>
      <w:r w:rsidRPr="00F56D52">
        <w:rPr>
          <w:rFonts w:asciiTheme="minorHAnsi" w:hAnsiTheme="minorHAnsi" w:cstheme="minorHAnsi"/>
          <w:sz w:val="22"/>
          <w:szCs w:val="22"/>
        </w:rPr>
        <w:t xml:space="preserve">art. 16 pkt 3 </w:t>
      </w:r>
      <w:r w:rsidR="004507D9" w:rsidRPr="00F56D52">
        <w:rPr>
          <w:rFonts w:asciiTheme="minorHAnsi" w:hAnsiTheme="minorHAnsi" w:cstheme="minorHAnsi"/>
          <w:sz w:val="22"/>
          <w:szCs w:val="22"/>
        </w:rPr>
        <w:t xml:space="preserve">i 5 </w:t>
      </w:r>
      <w:r w:rsidRPr="00F56D52">
        <w:rPr>
          <w:rFonts w:asciiTheme="minorHAnsi" w:hAnsiTheme="minorHAnsi" w:cstheme="minorHAnsi"/>
          <w:sz w:val="22"/>
          <w:szCs w:val="22"/>
        </w:rPr>
        <w:t xml:space="preserve">ustawy o prawie autorskim i prawach pokrewnych prawa do integralności </w:t>
      </w:r>
      <w:r w:rsidR="004507D9" w:rsidRPr="00F56D52">
        <w:rPr>
          <w:rFonts w:asciiTheme="minorHAnsi" w:hAnsiTheme="minorHAnsi" w:cstheme="minorHAnsi"/>
          <w:sz w:val="22"/>
          <w:szCs w:val="22"/>
        </w:rPr>
        <w:t>u</w:t>
      </w:r>
      <w:r w:rsidRPr="00F56D52">
        <w:rPr>
          <w:rFonts w:asciiTheme="minorHAnsi" w:hAnsiTheme="minorHAnsi" w:cstheme="minorHAnsi"/>
          <w:sz w:val="22"/>
          <w:szCs w:val="22"/>
        </w:rPr>
        <w:t xml:space="preserve">tworów (czyli </w:t>
      </w:r>
      <w:r w:rsidR="009D3E9F" w:rsidRPr="00F56D52">
        <w:rPr>
          <w:rFonts w:asciiTheme="minorHAnsi" w:hAnsiTheme="minorHAnsi" w:cstheme="minorHAnsi"/>
          <w:sz w:val="22"/>
          <w:szCs w:val="22"/>
        </w:rPr>
        <w:t>nienaruszalności treści i formy utworu oraz jego rzetelnego wykorzystania</w:t>
      </w:r>
      <w:r w:rsidRPr="00F56D52">
        <w:rPr>
          <w:rFonts w:asciiTheme="minorHAnsi" w:hAnsiTheme="minorHAnsi" w:cstheme="minorHAnsi"/>
          <w:sz w:val="22"/>
          <w:szCs w:val="22"/>
        </w:rPr>
        <w:t xml:space="preserve">), ani też prawa do nadzoru nad sposobem korzystania z </w:t>
      </w:r>
      <w:r w:rsidR="009D3E9F" w:rsidRPr="00F56D52">
        <w:rPr>
          <w:rFonts w:asciiTheme="minorHAnsi" w:hAnsiTheme="minorHAnsi" w:cstheme="minorHAnsi"/>
          <w:sz w:val="22"/>
          <w:szCs w:val="22"/>
        </w:rPr>
        <w:t>u</w:t>
      </w:r>
      <w:r w:rsidRPr="00F56D52">
        <w:rPr>
          <w:rFonts w:asciiTheme="minorHAnsi" w:hAnsiTheme="minorHAnsi" w:cstheme="minorHAnsi"/>
          <w:sz w:val="22"/>
          <w:szCs w:val="22"/>
        </w:rPr>
        <w:t>tworów</w:t>
      </w:r>
      <w:r w:rsidR="00864655" w:rsidRPr="00F56D52">
        <w:rPr>
          <w:rFonts w:asciiTheme="minorHAnsi" w:hAnsiTheme="minorHAnsi" w:cstheme="minorHAnsi"/>
          <w:sz w:val="22"/>
          <w:szCs w:val="22"/>
        </w:rPr>
        <w:t>;</w:t>
      </w:r>
    </w:p>
    <w:p w14:paraId="31E86C05" w14:textId="25C4C83C" w:rsidR="00DC37CD" w:rsidRPr="00F56D52" w:rsidRDefault="00942CFC" w:rsidP="00247690">
      <w:pPr>
        <w:pStyle w:val="NormalnyWeb"/>
        <w:numPr>
          <w:ilvl w:val="1"/>
          <w:numId w:val="46"/>
        </w:numPr>
        <w:spacing w:before="0" w:line="276" w:lineRule="auto"/>
        <w:ind w:left="560" w:hanging="252"/>
        <w:jc w:val="both"/>
        <w:rPr>
          <w:rFonts w:asciiTheme="minorHAnsi" w:hAnsiTheme="minorHAnsi" w:cstheme="minorHAnsi"/>
          <w:sz w:val="22"/>
          <w:szCs w:val="22"/>
        </w:rPr>
      </w:pPr>
      <w:r w:rsidRPr="00F56D52">
        <w:rPr>
          <w:rFonts w:asciiTheme="minorHAnsi" w:hAnsiTheme="minorHAnsi" w:cstheme="minorHAnsi"/>
          <w:sz w:val="22"/>
          <w:szCs w:val="22"/>
        </w:rPr>
        <w:t xml:space="preserve"> wszystkie osoby będącymi twórcami lub współtwórcami </w:t>
      </w:r>
      <w:r w:rsidR="00864655" w:rsidRPr="00F56D52">
        <w:rPr>
          <w:rFonts w:asciiTheme="minorHAnsi" w:hAnsiTheme="minorHAnsi" w:cstheme="minorHAnsi"/>
          <w:sz w:val="22"/>
          <w:szCs w:val="22"/>
        </w:rPr>
        <w:t>u</w:t>
      </w:r>
      <w:r w:rsidRPr="00F56D52">
        <w:rPr>
          <w:rFonts w:asciiTheme="minorHAnsi" w:hAnsiTheme="minorHAnsi" w:cstheme="minorHAnsi"/>
          <w:sz w:val="22"/>
          <w:szCs w:val="22"/>
        </w:rPr>
        <w:t>tworów lub ich poszczególnych części, zobowiążą się do nie</w:t>
      </w:r>
      <w:r w:rsidR="00864655" w:rsidRPr="00F56D52">
        <w:rPr>
          <w:rFonts w:asciiTheme="minorHAnsi" w:hAnsiTheme="minorHAnsi" w:cstheme="minorHAnsi"/>
          <w:sz w:val="22"/>
          <w:szCs w:val="22"/>
        </w:rPr>
        <w:t xml:space="preserve"> </w:t>
      </w:r>
      <w:r w:rsidRPr="00F56D52">
        <w:rPr>
          <w:rFonts w:asciiTheme="minorHAnsi" w:hAnsiTheme="minorHAnsi" w:cstheme="minorHAnsi"/>
          <w:sz w:val="22"/>
          <w:szCs w:val="22"/>
        </w:rPr>
        <w:t>dochodzenia od Zamawiającego żadnych roszczeń z tytułu w</w:t>
      </w:r>
      <w:r w:rsidR="00DC37CD" w:rsidRPr="00F56D52">
        <w:rPr>
          <w:rFonts w:asciiTheme="minorHAnsi" w:hAnsiTheme="minorHAnsi" w:cstheme="minorHAnsi"/>
          <w:sz w:val="22"/>
          <w:szCs w:val="22"/>
        </w:rPr>
        <w:t>/</w:t>
      </w:r>
      <w:r w:rsidRPr="00F56D52">
        <w:rPr>
          <w:rFonts w:asciiTheme="minorHAnsi" w:hAnsiTheme="minorHAnsi" w:cstheme="minorHAnsi"/>
          <w:sz w:val="22"/>
          <w:szCs w:val="22"/>
        </w:rPr>
        <w:t>w. zgód, bądź też zagrożenia lub naruszenia ich autorskich praw osobistych</w:t>
      </w:r>
      <w:r w:rsidR="00425B31" w:rsidRPr="00F56D52">
        <w:rPr>
          <w:rFonts w:asciiTheme="minorHAnsi" w:hAnsiTheme="minorHAnsi" w:cstheme="minorHAnsi"/>
          <w:sz w:val="22"/>
          <w:szCs w:val="22"/>
        </w:rPr>
        <w:t>, w szczególności</w:t>
      </w:r>
      <w:r w:rsidRPr="00F56D52">
        <w:rPr>
          <w:rFonts w:asciiTheme="minorHAnsi" w:hAnsiTheme="minorHAnsi" w:cstheme="minorHAnsi"/>
          <w:sz w:val="22"/>
          <w:szCs w:val="22"/>
        </w:rPr>
        <w:t xml:space="preserve"> </w:t>
      </w:r>
      <w:r w:rsidR="00203B6D" w:rsidRPr="00F56D52">
        <w:rPr>
          <w:rFonts w:asciiTheme="minorHAnsi" w:hAnsiTheme="minorHAnsi" w:cstheme="minorHAnsi"/>
          <w:sz w:val="22"/>
          <w:szCs w:val="22"/>
        </w:rPr>
        <w:t>wskazanych w</w:t>
      </w:r>
      <w:r w:rsidRPr="00F56D52">
        <w:rPr>
          <w:rFonts w:asciiTheme="minorHAnsi" w:hAnsiTheme="minorHAnsi" w:cstheme="minorHAnsi"/>
          <w:sz w:val="22"/>
          <w:szCs w:val="22"/>
        </w:rPr>
        <w:t xml:space="preserve"> </w:t>
      </w:r>
      <w:r w:rsidR="00203B6D" w:rsidRPr="00F56D52">
        <w:rPr>
          <w:rFonts w:asciiTheme="minorHAnsi" w:hAnsiTheme="minorHAnsi" w:cstheme="minorHAnsi"/>
          <w:sz w:val="22"/>
          <w:szCs w:val="22"/>
        </w:rPr>
        <w:t>art. 16 pkt 3 i 5 ustawy o prawie autorskim i prawach pokrewnych.</w:t>
      </w:r>
    </w:p>
    <w:p w14:paraId="5F7AAB4B" w14:textId="77777777" w:rsidR="00AA24AE" w:rsidRDefault="00942CFC" w:rsidP="00247690">
      <w:pPr>
        <w:pStyle w:val="NormalnyWeb"/>
        <w:numPr>
          <w:ilvl w:val="0"/>
          <w:numId w:val="46"/>
        </w:numPr>
        <w:spacing w:before="0" w:line="276" w:lineRule="auto"/>
        <w:ind w:left="224" w:hanging="224"/>
        <w:jc w:val="both"/>
        <w:rPr>
          <w:rFonts w:asciiTheme="minorHAnsi" w:hAnsiTheme="minorHAnsi" w:cstheme="minorHAnsi"/>
          <w:sz w:val="22"/>
          <w:szCs w:val="22"/>
        </w:rPr>
      </w:pPr>
      <w:r w:rsidRPr="00AA24AE">
        <w:rPr>
          <w:rFonts w:asciiTheme="minorHAnsi" w:hAnsiTheme="minorHAnsi" w:cstheme="minorHAnsi"/>
          <w:sz w:val="22"/>
          <w:szCs w:val="22"/>
        </w:rPr>
        <w:t>Wraz z przeniesieniem autorskich praw majątkowych do przedmiot</w:t>
      </w:r>
      <w:r w:rsidR="00203B6D" w:rsidRPr="00AA24AE">
        <w:rPr>
          <w:rFonts w:asciiTheme="minorHAnsi" w:hAnsiTheme="minorHAnsi" w:cstheme="minorHAnsi"/>
          <w:sz w:val="22"/>
          <w:szCs w:val="22"/>
        </w:rPr>
        <w:t>u</w:t>
      </w:r>
      <w:r w:rsidRPr="00AA24AE">
        <w:rPr>
          <w:rFonts w:asciiTheme="minorHAnsi" w:hAnsiTheme="minorHAnsi" w:cstheme="minorHAnsi"/>
          <w:sz w:val="22"/>
          <w:szCs w:val="22"/>
        </w:rPr>
        <w:t xml:space="preserve"> umowy, Wykonawca przenosi na Zamawiającego prawo własności nośników, na których został on utrwalon</w:t>
      </w:r>
      <w:r w:rsidR="00203B6D" w:rsidRPr="00AA24AE">
        <w:rPr>
          <w:rFonts w:asciiTheme="minorHAnsi" w:hAnsiTheme="minorHAnsi" w:cstheme="minorHAnsi"/>
          <w:sz w:val="22"/>
          <w:szCs w:val="22"/>
        </w:rPr>
        <w:t>y</w:t>
      </w:r>
      <w:r w:rsidRPr="00AA24AE">
        <w:rPr>
          <w:rFonts w:asciiTheme="minorHAnsi" w:hAnsiTheme="minorHAnsi" w:cstheme="minorHAnsi"/>
          <w:sz w:val="22"/>
          <w:szCs w:val="22"/>
        </w:rPr>
        <w:t xml:space="preserve"> i przekazan</w:t>
      </w:r>
      <w:r w:rsidR="00203B6D" w:rsidRPr="00AA24AE">
        <w:rPr>
          <w:rFonts w:asciiTheme="minorHAnsi" w:hAnsiTheme="minorHAnsi" w:cstheme="minorHAnsi"/>
          <w:sz w:val="22"/>
          <w:szCs w:val="22"/>
        </w:rPr>
        <w:t>y</w:t>
      </w:r>
      <w:r w:rsidRPr="00AA24AE">
        <w:rPr>
          <w:rFonts w:asciiTheme="minorHAnsi" w:hAnsiTheme="minorHAnsi" w:cstheme="minorHAnsi"/>
          <w:sz w:val="22"/>
          <w:szCs w:val="22"/>
        </w:rPr>
        <w:t xml:space="preserve"> Zamawiającemu.</w:t>
      </w:r>
    </w:p>
    <w:p w14:paraId="1F4B65BF" w14:textId="77777777" w:rsidR="00AA24AE" w:rsidRDefault="00942CFC" w:rsidP="00247690">
      <w:pPr>
        <w:pStyle w:val="NormalnyWeb"/>
        <w:numPr>
          <w:ilvl w:val="0"/>
          <w:numId w:val="46"/>
        </w:numPr>
        <w:spacing w:before="0" w:line="276" w:lineRule="auto"/>
        <w:ind w:left="224" w:hanging="224"/>
        <w:jc w:val="both"/>
        <w:rPr>
          <w:rFonts w:asciiTheme="minorHAnsi" w:hAnsiTheme="minorHAnsi" w:cstheme="minorHAnsi"/>
          <w:sz w:val="22"/>
          <w:szCs w:val="22"/>
        </w:rPr>
      </w:pPr>
      <w:r w:rsidRPr="00AA24AE">
        <w:rPr>
          <w:rFonts w:asciiTheme="minorHAnsi" w:hAnsiTheme="minorHAnsi" w:cstheme="minorHAnsi"/>
          <w:sz w:val="22"/>
          <w:szCs w:val="22"/>
        </w:rPr>
        <w:t xml:space="preserve"> Przeniesienie na Zamawiającego autorskich praw majątkowych wymienionych w niniejszym paragrafie następuje bez ograniczeń co do czasu, ilości i terytorium (dotyczy zarówno ter</w:t>
      </w:r>
      <w:r w:rsidR="00A8229A" w:rsidRPr="00AA24AE">
        <w:rPr>
          <w:rFonts w:asciiTheme="minorHAnsi" w:hAnsiTheme="minorHAnsi" w:cstheme="minorHAnsi"/>
          <w:sz w:val="22"/>
          <w:szCs w:val="22"/>
        </w:rPr>
        <w:t>ytorium</w:t>
      </w:r>
      <w:r w:rsidRPr="00AA24AE">
        <w:rPr>
          <w:rFonts w:asciiTheme="minorHAnsi" w:hAnsiTheme="minorHAnsi" w:cstheme="minorHAnsi"/>
          <w:sz w:val="22"/>
          <w:szCs w:val="22"/>
        </w:rPr>
        <w:t xml:space="preserve"> Rzeczpospolitej Polskiej, jak i obszaru poza jej granicami).</w:t>
      </w:r>
    </w:p>
    <w:p w14:paraId="45D91311" w14:textId="3C767EB3" w:rsidR="00AA24AE" w:rsidRDefault="00942CFC" w:rsidP="00247690">
      <w:pPr>
        <w:pStyle w:val="NormalnyWeb"/>
        <w:numPr>
          <w:ilvl w:val="0"/>
          <w:numId w:val="46"/>
        </w:numPr>
        <w:spacing w:before="0" w:line="276" w:lineRule="auto"/>
        <w:ind w:left="224" w:hanging="224"/>
        <w:jc w:val="both"/>
        <w:rPr>
          <w:rFonts w:asciiTheme="minorHAnsi" w:hAnsiTheme="minorHAnsi" w:cstheme="minorHAnsi"/>
          <w:sz w:val="22"/>
          <w:szCs w:val="22"/>
        </w:rPr>
      </w:pPr>
      <w:r w:rsidRPr="00AA24AE">
        <w:rPr>
          <w:rFonts w:asciiTheme="minorHAnsi" w:hAnsiTheme="minorHAnsi" w:cstheme="minorHAnsi"/>
          <w:sz w:val="22"/>
          <w:szCs w:val="22"/>
        </w:rPr>
        <w:t xml:space="preserve"> W przypadku gdyby okazało się, że którekolwiek z </w:t>
      </w:r>
      <w:r w:rsidR="00A8229A" w:rsidRPr="00AA24AE">
        <w:rPr>
          <w:rFonts w:asciiTheme="minorHAnsi" w:hAnsiTheme="minorHAnsi" w:cstheme="minorHAnsi"/>
          <w:sz w:val="22"/>
          <w:szCs w:val="22"/>
        </w:rPr>
        <w:t>oświadczeń</w:t>
      </w:r>
      <w:r w:rsidR="00B5140E" w:rsidRPr="00AA24AE">
        <w:rPr>
          <w:rFonts w:asciiTheme="minorHAnsi" w:hAnsiTheme="minorHAnsi" w:cstheme="minorHAnsi"/>
          <w:sz w:val="22"/>
          <w:szCs w:val="22"/>
        </w:rPr>
        <w:t>,</w:t>
      </w:r>
      <w:r w:rsidR="00A8229A" w:rsidRPr="00AA24AE">
        <w:rPr>
          <w:rFonts w:asciiTheme="minorHAnsi" w:hAnsiTheme="minorHAnsi" w:cstheme="minorHAnsi"/>
          <w:sz w:val="22"/>
          <w:szCs w:val="22"/>
        </w:rPr>
        <w:t xml:space="preserve"> zapewnień</w:t>
      </w:r>
      <w:r w:rsidR="00B5140E" w:rsidRPr="00AA24AE">
        <w:rPr>
          <w:rFonts w:asciiTheme="minorHAnsi" w:hAnsiTheme="minorHAnsi" w:cstheme="minorHAnsi"/>
          <w:sz w:val="22"/>
          <w:szCs w:val="22"/>
        </w:rPr>
        <w:t xml:space="preserve">  lub gwarancji</w:t>
      </w:r>
      <w:r w:rsidRPr="00AA24AE">
        <w:rPr>
          <w:rFonts w:asciiTheme="minorHAnsi" w:hAnsiTheme="minorHAnsi" w:cstheme="minorHAnsi"/>
          <w:sz w:val="22"/>
          <w:szCs w:val="22"/>
        </w:rPr>
        <w:t xml:space="preserve"> Wykonawcy zawartych w umowie było nieprawdziwe, w wyniku czego po stronie Zamawiającego powstałaby szkoda, Wykonawca zobowiązuje się do naprawienia Zamawiającemu poniesionej szkody</w:t>
      </w:r>
      <w:r w:rsidR="000D3412" w:rsidRPr="00AA24AE">
        <w:rPr>
          <w:rFonts w:asciiTheme="minorHAnsi" w:hAnsiTheme="minorHAnsi" w:cstheme="minorHAnsi"/>
          <w:sz w:val="22"/>
          <w:szCs w:val="22"/>
        </w:rPr>
        <w:t>,</w:t>
      </w:r>
      <w:r w:rsidRPr="00AA24AE">
        <w:rPr>
          <w:rFonts w:asciiTheme="minorHAnsi" w:hAnsiTheme="minorHAnsi" w:cstheme="minorHAnsi"/>
          <w:sz w:val="22"/>
          <w:szCs w:val="22"/>
        </w:rPr>
        <w:t xml:space="preserve"> </w:t>
      </w:r>
      <w:r w:rsidR="00E90DF1" w:rsidRPr="00AA24AE">
        <w:rPr>
          <w:rFonts w:asciiTheme="minorHAnsi" w:hAnsiTheme="minorHAnsi" w:cstheme="minorHAnsi"/>
          <w:sz w:val="22"/>
          <w:szCs w:val="22"/>
        </w:rPr>
        <w:t xml:space="preserve">w tym również związanych z </w:t>
      </w:r>
      <w:r w:rsidRPr="00AA24AE">
        <w:rPr>
          <w:rFonts w:asciiTheme="minorHAnsi" w:hAnsiTheme="minorHAnsi" w:cstheme="minorHAnsi"/>
          <w:sz w:val="22"/>
          <w:szCs w:val="22"/>
        </w:rPr>
        <w:t>obsługą prawną sporów</w:t>
      </w:r>
      <w:r w:rsidR="00E90DF1" w:rsidRPr="00AA24AE">
        <w:rPr>
          <w:rFonts w:asciiTheme="minorHAnsi" w:hAnsiTheme="minorHAnsi" w:cstheme="minorHAnsi"/>
          <w:sz w:val="22"/>
          <w:szCs w:val="22"/>
        </w:rPr>
        <w:t xml:space="preserve"> w tym zakresie</w:t>
      </w:r>
      <w:r w:rsidRPr="00AA24AE">
        <w:rPr>
          <w:rFonts w:asciiTheme="minorHAnsi" w:hAnsiTheme="minorHAnsi" w:cstheme="minorHAnsi"/>
          <w:sz w:val="22"/>
          <w:szCs w:val="22"/>
        </w:rPr>
        <w:t>.</w:t>
      </w:r>
    </w:p>
    <w:p w14:paraId="511978E0" w14:textId="76CFDBA7" w:rsidR="00C31456" w:rsidRPr="00AA24AE" w:rsidRDefault="00904179" w:rsidP="00247690">
      <w:pPr>
        <w:pStyle w:val="NormalnyWeb"/>
        <w:numPr>
          <w:ilvl w:val="0"/>
          <w:numId w:val="46"/>
        </w:numPr>
        <w:spacing w:before="0" w:line="276" w:lineRule="auto"/>
        <w:ind w:left="336" w:hanging="308"/>
        <w:jc w:val="both"/>
        <w:rPr>
          <w:rFonts w:asciiTheme="minorHAnsi" w:hAnsiTheme="minorHAnsi" w:cstheme="minorHAnsi"/>
          <w:sz w:val="22"/>
          <w:szCs w:val="22"/>
        </w:rPr>
      </w:pPr>
      <w:r w:rsidRPr="00AA24AE">
        <w:rPr>
          <w:rFonts w:asciiTheme="minorHAnsi" w:hAnsiTheme="minorHAnsi" w:cstheme="minorHAnsi"/>
          <w:sz w:val="22"/>
          <w:szCs w:val="22"/>
        </w:rPr>
        <w:t>Przepisy ust</w:t>
      </w:r>
      <w:r w:rsidRPr="00F56D52">
        <w:rPr>
          <w:rFonts w:asciiTheme="minorHAnsi" w:hAnsiTheme="minorHAnsi" w:cstheme="minorHAnsi"/>
          <w:sz w:val="22"/>
          <w:szCs w:val="22"/>
        </w:rPr>
        <w:t>. 1-10 oraz § 6 ust. 4 stosuje</w:t>
      </w:r>
      <w:r w:rsidRPr="00AA24AE">
        <w:rPr>
          <w:rFonts w:asciiTheme="minorHAnsi" w:hAnsiTheme="minorHAnsi" w:cstheme="minorHAnsi"/>
          <w:sz w:val="22"/>
          <w:szCs w:val="22"/>
        </w:rPr>
        <w:t xml:space="preserve"> się także </w:t>
      </w:r>
      <w:r w:rsidR="00D234B9" w:rsidRPr="00AA24AE">
        <w:rPr>
          <w:rFonts w:asciiTheme="minorHAnsi" w:hAnsiTheme="minorHAnsi" w:cstheme="minorHAnsi"/>
          <w:sz w:val="22"/>
          <w:szCs w:val="22"/>
        </w:rPr>
        <w:t xml:space="preserve">do części przedmiotu umowy wykonanego zgodnie z jej treścią, za którą Zamawiający zapłacił </w:t>
      </w:r>
      <w:r w:rsidR="00973099" w:rsidRPr="00AA24AE">
        <w:rPr>
          <w:rFonts w:asciiTheme="minorHAnsi" w:hAnsiTheme="minorHAnsi" w:cstheme="minorHAnsi"/>
          <w:sz w:val="22"/>
          <w:szCs w:val="22"/>
        </w:rPr>
        <w:t>po odstąpieniu od umowy.</w:t>
      </w:r>
    </w:p>
    <w:p w14:paraId="27A30A71" w14:textId="77777777" w:rsidR="00AA24AE" w:rsidRDefault="00AA24AE" w:rsidP="00247690">
      <w:pPr>
        <w:pStyle w:val="NormalnyWeb"/>
        <w:spacing w:before="0" w:line="276" w:lineRule="auto"/>
        <w:jc w:val="center"/>
        <w:rPr>
          <w:rFonts w:asciiTheme="minorHAnsi" w:hAnsiTheme="minorHAnsi" w:cstheme="minorHAnsi"/>
          <w:sz w:val="22"/>
          <w:szCs w:val="22"/>
        </w:rPr>
      </w:pPr>
    </w:p>
    <w:p w14:paraId="593F138C" w14:textId="47B6A1F2" w:rsidR="00244D11" w:rsidRDefault="00244D11"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12</w:t>
      </w:r>
    </w:p>
    <w:p w14:paraId="63DDCA75" w14:textId="470669AD" w:rsidR="00244D11" w:rsidRDefault="00244D11" w:rsidP="00247690">
      <w:pPr>
        <w:pStyle w:val="NormalnyWeb"/>
        <w:numPr>
          <w:ilvl w:val="0"/>
          <w:numId w:val="47"/>
        </w:numPr>
        <w:spacing w:before="0" w:line="276" w:lineRule="auto"/>
        <w:ind w:left="252" w:hanging="252"/>
        <w:jc w:val="both"/>
        <w:rPr>
          <w:rFonts w:asciiTheme="minorHAnsi" w:hAnsiTheme="minorHAnsi" w:cstheme="minorHAnsi"/>
          <w:sz w:val="22"/>
          <w:szCs w:val="22"/>
        </w:rPr>
      </w:pPr>
      <w:r w:rsidRPr="00470E9D">
        <w:rPr>
          <w:rFonts w:asciiTheme="minorHAnsi" w:hAnsiTheme="minorHAnsi" w:cstheme="minorHAnsi"/>
          <w:sz w:val="22"/>
          <w:szCs w:val="22"/>
        </w:rPr>
        <w:lastRenderedPageBreak/>
        <w:t>Nadzór autorski realizowany będzie w sposób i na zasadach określonych w ustawie Prawo Budowlane i w ramach tego nadzoru Wykonawca zobowiązany jest w szczególności do:</w:t>
      </w:r>
    </w:p>
    <w:p w14:paraId="583C8FE0" w14:textId="66F32749" w:rsidR="00244D11" w:rsidRDefault="00244D11" w:rsidP="00247690">
      <w:pPr>
        <w:pStyle w:val="NormalnyWeb"/>
        <w:numPr>
          <w:ilvl w:val="1"/>
          <w:numId w:val="47"/>
        </w:numPr>
        <w:spacing w:before="0" w:line="276" w:lineRule="auto"/>
        <w:ind w:left="504" w:hanging="238"/>
        <w:jc w:val="both"/>
        <w:rPr>
          <w:rFonts w:asciiTheme="minorHAnsi" w:hAnsiTheme="minorHAnsi" w:cstheme="minorHAnsi"/>
          <w:sz w:val="22"/>
          <w:szCs w:val="22"/>
        </w:rPr>
      </w:pPr>
      <w:r w:rsidRPr="00470E9D">
        <w:rPr>
          <w:rFonts w:asciiTheme="minorHAnsi" w:hAnsiTheme="minorHAnsi" w:cstheme="minorHAnsi"/>
          <w:sz w:val="22"/>
          <w:szCs w:val="22"/>
        </w:rPr>
        <w:t>stwierdzania w toku wykonywania robót budowlanych zgodności realizacji z projektem</w:t>
      </w:r>
      <w:r w:rsidR="00470E9D">
        <w:rPr>
          <w:rFonts w:asciiTheme="minorHAnsi" w:hAnsiTheme="minorHAnsi" w:cstheme="minorHAnsi"/>
          <w:sz w:val="22"/>
          <w:szCs w:val="22"/>
        </w:rPr>
        <w:t>;</w:t>
      </w:r>
    </w:p>
    <w:p w14:paraId="64D5AA49" w14:textId="1BA5465E" w:rsidR="00244D11" w:rsidRDefault="00244D11" w:rsidP="00247690">
      <w:pPr>
        <w:pStyle w:val="NormalnyWeb"/>
        <w:numPr>
          <w:ilvl w:val="1"/>
          <w:numId w:val="47"/>
        </w:numPr>
        <w:spacing w:before="0" w:line="276" w:lineRule="auto"/>
        <w:ind w:left="504" w:hanging="238"/>
        <w:jc w:val="both"/>
        <w:rPr>
          <w:rFonts w:asciiTheme="minorHAnsi" w:hAnsiTheme="minorHAnsi" w:cstheme="minorHAnsi"/>
          <w:sz w:val="22"/>
          <w:szCs w:val="22"/>
        </w:rPr>
      </w:pPr>
      <w:r w:rsidRPr="00470E9D">
        <w:rPr>
          <w:rFonts w:asciiTheme="minorHAnsi" w:hAnsiTheme="minorHAnsi" w:cstheme="minorHAnsi"/>
          <w:sz w:val="22"/>
          <w:szCs w:val="22"/>
        </w:rPr>
        <w:t>wyjaśniania wątpliwości dotyczących dokumentacji projektowej i zawartyc</w:t>
      </w:r>
      <w:r w:rsidR="005D07E8" w:rsidRPr="00470E9D">
        <w:rPr>
          <w:rFonts w:asciiTheme="minorHAnsi" w:hAnsiTheme="minorHAnsi" w:cstheme="minorHAnsi"/>
          <w:sz w:val="22"/>
          <w:szCs w:val="22"/>
        </w:rPr>
        <w:t>h</w:t>
      </w:r>
      <w:r w:rsidR="00470E9D" w:rsidRPr="00470E9D">
        <w:rPr>
          <w:rFonts w:asciiTheme="minorHAnsi" w:hAnsiTheme="minorHAnsi" w:cstheme="minorHAnsi"/>
          <w:sz w:val="22"/>
          <w:szCs w:val="22"/>
        </w:rPr>
        <w:t xml:space="preserve"> </w:t>
      </w:r>
      <w:r w:rsidRPr="00470E9D">
        <w:rPr>
          <w:rFonts w:asciiTheme="minorHAnsi" w:hAnsiTheme="minorHAnsi" w:cstheme="minorHAnsi"/>
          <w:sz w:val="22"/>
          <w:szCs w:val="22"/>
        </w:rPr>
        <w:t>w niej rozwiązań</w:t>
      </w:r>
      <w:r w:rsidR="005D07E8" w:rsidRPr="00470E9D">
        <w:rPr>
          <w:rFonts w:asciiTheme="minorHAnsi" w:hAnsiTheme="minorHAnsi" w:cstheme="minorHAnsi"/>
          <w:sz w:val="22"/>
          <w:szCs w:val="22"/>
        </w:rPr>
        <w:t xml:space="preserve"> w</w:t>
      </w:r>
      <w:r w:rsidR="00713857">
        <w:rPr>
          <w:rFonts w:asciiTheme="minorHAnsi" w:hAnsiTheme="minorHAnsi" w:cstheme="minorHAnsi"/>
          <w:sz w:val="22"/>
          <w:szCs w:val="22"/>
        </w:rPr>
        <w:t> </w:t>
      </w:r>
      <w:r w:rsidR="005D07E8" w:rsidRPr="00470E9D">
        <w:rPr>
          <w:rFonts w:asciiTheme="minorHAnsi" w:hAnsiTheme="minorHAnsi" w:cstheme="minorHAnsi"/>
          <w:sz w:val="22"/>
          <w:szCs w:val="22"/>
        </w:rPr>
        <w:t>czasie nie dłuższym niż 24 godziny od zgłoszenia przez</w:t>
      </w:r>
      <w:r w:rsidR="00470E9D" w:rsidRPr="00470E9D">
        <w:rPr>
          <w:rFonts w:asciiTheme="minorHAnsi" w:hAnsiTheme="minorHAnsi" w:cstheme="minorHAnsi"/>
          <w:sz w:val="22"/>
          <w:szCs w:val="22"/>
        </w:rPr>
        <w:t xml:space="preserve"> </w:t>
      </w:r>
      <w:r w:rsidR="005D07E8" w:rsidRPr="00470E9D">
        <w:rPr>
          <w:rFonts w:asciiTheme="minorHAnsi" w:hAnsiTheme="minorHAnsi" w:cstheme="minorHAnsi"/>
          <w:sz w:val="22"/>
          <w:szCs w:val="22"/>
        </w:rPr>
        <w:t>Zamawiającego. Jeżeli w konsekwencji udzielonych wyjaśnień zachodzi konieczność uzupełnienia dokumentacji, Wykonawca zobowiązany jest uwzględnić w cenie wszelkie dodatkowe opracowania i inne niezbędne czynności, których dokonanie jest niezbędne dla prawidłowej realizacji zadania, a Strony uzgodnią termin wykonania takiego uzupełnienia.</w:t>
      </w:r>
    </w:p>
    <w:p w14:paraId="73F2AB27" w14:textId="17C92137" w:rsidR="005D07E8" w:rsidRPr="00486632" w:rsidRDefault="005D07E8" w:rsidP="00247690">
      <w:pPr>
        <w:pStyle w:val="NormalnyWeb"/>
        <w:numPr>
          <w:ilvl w:val="1"/>
          <w:numId w:val="47"/>
        </w:numPr>
        <w:spacing w:before="0" w:line="276" w:lineRule="auto"/>
        <w:ind w:left="504" w:hanging="238"/>
        <w:jc w:val="both"/>
        <w:rPr>
          <w:rFonts w:asciiTheme="minorHAnsi" w:hAnsiTheme="minorHAnsi" w:cstheme="minorHAnsi"/>
          <w:sz w:val="22"/>
          <w:szCs w:val="22"/>
        </w:rPr>
      </w:pPr>
      <w:r w:rsidRPr="00486632">
        <w:rPr>
          <w:rFonts w:asciiTheme="minorHAnsi" w:hAnsiTheme="minorHAnsi" w:cstheme="minorHAnsi"/>
          <w:sz w:val="22"/>
          <w:szCs w:val="22"/>
        </w:rPr>
        <w:t>uzgadniania z Zamawiającym i Wykonawcą robót możliwości zastosowania rozwiązań zamiennych</w:t>
      </w:r>
      <w:r w:rsidR="00D30963" w:rsidRPr="00486632">
        <w:rPr>
          <w:rFonts w:asciiTheme="minorHAnsi" w:hAnsiTheme="minorHAnsi" w:cstheme="minorHAnsi"/>
          <w:sz w:val="22"/>
          <w:szCs w:val="22"/>
        </w:rPr>
        <w:t xml:space="preserve"> lub równoważnych </w:t>
      </w:r>
      <w:r w:rsidRPr="00486632">
        <w:rPr>
          <w:rFonts w:asciiTheme="minorHAnsi" w:hAnsiTheme="minorHAnsi" w:cstheme="minorHAnsi"/>
          <w:sz w:val="22"/>
          <w:szCs w:val="22"/>
        </w:rPr>
        <w:t>w stosunku do przewidzianych w projekcie</w:t>
      </w:r>
      <w:r w:rsidR="00480A48" w:rsidRPr="00486632">
        <w:rPr>
          <w:rFonts w:asciiTheme="minorHAnsi" w:hAnsiTheme="minorHAnsi" w:cstheme="minorHAnsi"/>
          <w:sz w:val="22"/>
          <w:szCs w:val="22"/>
        </w:rPr>
        <w:t>.</w:t>
      </w:r>
    </w:p>
    <w:p w14:paraId="3F9CE1F1" w14:textId="560638B5" w:rsidR="00480A48" w:rsidRDefault="00480A48" w:rsidP="00247690">
      <w:pPr>
        <w:pStyle w:val="NormalnyWeb"/>
        <w:numPr>
          <w:ilvl w:val="1"/>
          <w:numId w:val="47"/>
        </w:numPr>
        <w:spacing w:before="0" w:line="276" w:lineRule="auto"/>
        <w:ind w:left="504" w:hanging="238"/>
        <w:jc w:val="both"/>
        <w:rPr>
          <w:rFonts w:asciiTheme="minorHAnsi" w:hAnsiTheme="minorHAnsi" w:cstheme="minorHAnsi"/>
          <w:sz w:val="22"/>
          <w:szCs w:val="22"/>
        </w:rPr>
      </w:pPr>
      <w:r w:rsidRPr="00470E9D">
        <w:rPr>
          <w:rFonts w:asciiTheme="minorHAnsi" w:hAnsiTheme="minorHAnsi" w:cstheme="minorHAnsi"/>
          <w:sz w:val="22"/>
          <w:szCs w:val="22"/>
        </w:rPr>
        <w:t>udziału w naradach koordynacyjnych odbywających się w siedzibie Zamawiającego, organizowanych co najmniej ra</w:t>
      </w:r>
      <w:r w:rsidR="00964F13" w:rsidRPr="00470E9D">
        <w:rPr>
          <w:rFonts w:asciiTheme="minorHAnsi" w:hAnsiTheme="minorHAnsi" w:cstheme="minorHAnsi"/>
          <w:sz w:val="22"/>
          <w:szCs w:val="22"/>
        </w:rPr>
        <w:t>z na dwa miesiące</w:t>
      </w:r>
      <w:r w:rsidRPr="00470E9D">
        <w:rPr>
          <w:rFonts w:asciiTheme="minorHAnsi" w:hAnsiTheme="minorHAnsi" w:cstheme="minorHAnsi"/>
          <w:sz w:val="22"/>
          <w:szCs w:val="22"/>
        </w:rPr>
        <w:t xml:space="preserve"> oraz uczestnictwa w odbiorze końcowym robót,</w:t>
      </w:r>
    </w:p>
    <w:p w14:paraId="0094AE40" w14:textId="399BA7C7" w:rsidR="00480A48" w:rsidRDefault="00480A48" w:rsidP="00247690">
      <w:pPr>
        <w:pStyle w:val="NormalnyWeb"/>
        <w:numPr>
          <w:ilvl w:val="1"/>
          <w:numId w:val="47"/>
        </w:numPr>
        <w:spacing w:before="0" w:line="276" w:lineRule="auto"/>
        <w:ind w:left="504" w:hanging="238"/>
        <w:jc w:val="both"/>
        <w:rPr>
          <w:rFonts w:asciiTheme="minorHAnsi" w:hAnsiTheme="minorHAnsi" w:cstheme="minorHAnsi"/>
          <w:sz w:val="22"/>
          <w:szCs w:val="22"/>
        </w:rPr>
      </w:pPr>
      <w:r w:rsidRPr="00470E9D">
        <w:rPr>
          <w:rFonts w:asciiTheme="minorHAnsi" w:hAnsiTheme="minorHAnsi" w:cstheme="minorHAnsi"/>
          <w:sz w:val="22"/>
          <w:szCs w:val="22"/>
        </w:rPr>
        <w:t>wsparcia Zamawiającego w zatwierdzaniu próbek materiałowych przedkładanych przez Wykonawców robót budowlanych przed ich wbudowaniem.</w:t>
      </w:r>
    </w:p>
    <w:p w14:paraId="62ED7C9A" w14:textId="1049015E" w:rsidR="00D612C0" w:rsidRDefault="00480A48" w:rsidP="00247690">
      <w:pPr>
        <w:pStyle w:val="NormalnyWeb"/>
        <w:numPr>
          <w:ilvl w:val="0"/>
          <w:numId w:val="47"/>
        </w:numPr>
        <w:spacing w:before="0" w:line="276" w:lineRule="auto"/>
        <w:ind w:left="224" w:hanging="224"/>
        <w:jc w:val="both"/>
        <w:rPr>
          <w:rFonts w:asciiTheme="minorHAnsi" w:hAnsiTheme="minorHAnsi" w:cstheme="minorHAnsi"/>
          <w:sz w:val="22"/>
          <w:szCs w:val="22"/>
        </w:rPr>
      </w:pPr>
      <w:r w:rsidRPr="00247690">
        <w:rPr>
          <w:rFonts w:asciiTheme="minorHAnsi" w:hAnsiTheme="minorHAnsi" w:cstheme="minorHAnsi"/>
          <w:sz w:val="22"/>
          <w:szCs w:val="22"/>
        </w:rPr>
        <w:t xml:space="preserve">Opracowania i pobyty na budowie związane z usuwaniem braków dokumentacji projektowej </w:t>
      </w:r>
      <w:r w:rsidR="00247690">
        <w:rPr>
          <w:rFonts w:asciiTheme="minorHAnsi" w:hAnsiTheme="minorHAnsi" w:cstheme="minorHAnsi"/>
          <w:sz w:val="22"/>
          <w:szCs w:val="22"/>
        </w:rPr>
        <w:br/>
      </w:r>
      <w:r w:rsidRPr="00247690">
        <w:rPr>
          <w:rFonts w:asciiTheme="minorHAnsi" w:hAnsiTheme="minorHAnsi" w:cstheme="minorHAnsi"/>
          <w:sz w:val="22"/>
          <w:szCs w:val="22"/>
        </w:rPr>
        <w:t>i</w:t>
      </w:r>
      <w:r w:rsidR="00247690">
        <w:rPr>
          <w:rFonts w:asciiTheme="minorHAnsi" w:hAnsiTheme="minorHAnsi" w:cstheme="minorHAnsi"/>
          <w:sz w:val="22"/>
          <w:szCs w:val="22"/>
        </w:rPr>
        <w:t xml:space="preserve"> </w:t>
      </w:r>
      <w:r w:rsidRPr="00247690">
        <w:rPr>
          <w:rFonts w:asciiTheme="minorHAnsi" w:hAnsiTheme="minorHAnsi" w:cstheme="minorHAnsi"/>
          <w:sz w:val="22"/>
          <w:szCs w:val="22"/>
        </w:rPr>
        <w:t>poprawianiem jej błędów Wykonawca będzie wykonywał</w:t>
      </w:r>
      <w:r w:rsidR="00D612C0" w:rsidRPr="00247690">
        <w:rPr>
          <w:rFonts w:asciiTheme="minorHAnsi" w:hAnsiTheme="minorHAnsi" w:cstheme="minorHAnsi"/>
          <w:sz w:val="22"/>
          <w:szCs w:val="22"/>
        </w:rPr>
        <w:t xml:space="preserve"> w ramach wynagrodzenia o którym mowa w</w:t>
      </w:r>
      <w:r w:rsidR="00247690">
        <w:rPr>
          <w:rFonts w:asciiTheme="minorHAnsi" w:hAnsiTheme="minorHAnsi" w:cstheme="minorHAnsi"/>
          <w:sz w:val="22"/>
          <w:szCs w:val="22"/>
        </w:rPr>
        <w:t xml:space="preserve"> </w:t>
      </w:r>
      <w:r w:rsidR="00D612C0" w:rsidRPr="00247690">
        <w:rPr>
          <w:rFonts w:asciiTheme="minorHAnsi" w:hAnsiTheme="minorHAnsi" w:cstheme="minorHAnsi"/>
          <w:sz w:val="22"/>
          <w:szCs w:val="22"/>
        </w:rPr>
        <w:t>§ 6 Umowy.</w:t>
      </w:r>
    </w:p>
    <w:p w14:paraId="4BD2185B" w14:textId="371C4B58" w:rsidR="00480A48" w:rsidRPr="00247690" w:rsidRDefault="00D612C0" w:rsidP="00247690">
      <w:pPr>
        <w:pStyle w:val="NormalnyWeb"/>
        <w:numPr>
          <w:ilvl w:val="0"/>
          <w:numId w:val="47"/>
        </w:numPr>
        <w:spacing w:before="0" w:line="276" w:lineRule="auto"/>
        <w:ind w:left="224" w:hanging="224"/>
        <w:jc w:val="both"/>
        <w:rPr>
          <w:rFonts w:asciiTheme="minorHAnsi" w:hAnsiTheme="minorHAnsi" w:cstheme="minorHAnsi"/>
          <w:sz w:val="22"/>
          <w:szCs w:val="22"/>
        </w:rPr>
      </w:pPr>
      <w:r w:rsidRPr="00247690">
        <w:rPr>
          <w:rFonts w:asciiTheme="minorHAnsi" w:hAnsiTheme="minorHAnsi" w:cstheme="minorHAnsi"/>
          <w:sz w:val="22"/>
          <w:szCs w:val="22"/>
        </w:rPr>
        <w:t>Dokumentem stwierdzającym pobyt na budowie oraz potwierdzającym treść zaleceń i ustaleń jest zapis w dzienniku budowy lub pisemne potwierdzenie pobytu.</w:t>
      </w:r>
      <w:r w:rsidR="00480A48" w:rsidRPr="00247690">
        <w:rPr>
          <w:rFonts w:asciiTheme="minorHAnsi" w:hAnsiTheme="minorHAnsi" w:cstheme="minorHAnsi"/>
          <w:sz w:val="22"/>
          <w:szCs w:val="22"/>
        </w:rPr>
        <w:t xml:space="preserve"> </w:t>
      </w:r>
    </w:p>
    <w:p w14:paraId="272EE7BF" w14:textId="77777777" w:rsidR="00E41B29" w:rsidRDefault="00E41B29" w:rsidP="00E41B29">
      <w:pPr>
        <w:pStyle w:val="NormalnyWeb"/>
        <w:spacing w:before="0" w:line="276" w:lineRule="auto"/>
        <w:rPr>
          <w:rFonts w:asciiTheme="minorHAnsi" w:hAnsiTheme="minorHAnsi" w:cstheme="minorHAnsi"/>
          <w:sz w:val="22"/>
          <w:szCs w:val="22"/>
        </w:rPr>
      </w:pPr>
    </w:p>
    <w:p w14:paraId="2896E0CD" w14:textId="35C37A12" w:rsidR="003D5080" w:rsidRPr="000957A5" w:rsidRDefault="003D5080" w:rsidP="00E41B29">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13</w:t>
      </w:r>
    </w:p>
    <w:p w14:paraId="1B143794" w14:textId="77777777" w:rsidR="00E403FE" w:rsidRDefault="006C66D2" w:rsidP="00247690">
      <w:pPr>
        <w:pStyle w:val="NormalnyWeb"/>
        <w:numPr>
          <w:ilvl w:val="0"/>
          <w:numId w:val="48"/>
        </w:numPr>
        <w:spacing w:before="0" w:line="276" w:lineRule="auto"/>
        <w:ind w:left="252" w:hanging="252"/>
        <w:jc w:val="both"/>
        <w:rPr>
          <w:rFonts w:asciiTheme="minorHAnsi" w:hAnsiTheme="minorHAnsi" w:cstheme="minorHAnsi"/>
          <w:sz w:val="22"/>
          <w:szCs w:val="22"/>
        </w:rPr>
      </w:pPr>
      <w:r w:rsidRPr="00E403FE">
        <w:rPr>
          <w:rFonts w:asciiTheme="minorHAnsi" w:hAnsiTheme="minorHAnsi" w:cstheme="minorHAnsi"/>
          <w:sz w:val="22"/>
          <w:szCs w:val="22"/>
        </w:rPr>
        <w:t>Jeżeli Wykonawca nie dostarczył przedmiotu umowy w przewidzianym terminie, Zamawiający może wyznaczyć Wykonawcy odpowiedni dodatkowy termin z zagrożeniem odstąpienia od umowy, a po jego bezskutecznym upływie może od umowy odstąpić.</w:t>
      </w:r>
    </w:p>
    <w:p w14:paraId="313F17ED" w14:textId="77777777" w:rsidR="00E403FE" w:rsidRDefault="006C66D2" w:rsidP="00247690">
      <w:pPr>
        <w:pStyle w:val="NormalnyWeb"/>
        <w:numPr>
          <w:ilvl w:val="0"/>
          <w:numId w:val="48"/>
        </w:numPr>
        <w:spacing w:before="0" w:line="276" w:lineRule="auto"/>
        <w:ind w:left="252" w:hanging="252"/>
        <w:jc w:val="both"/>
        <w:rPr>
          <w:rFonts w:asciiTheme="minorHAnsi" w:hAnsiTheme="minorHAnsi" w:cstheme="minorHAnsi"/>
          <w:sz w:val="22"/>
          <w:szCs w:val="22"/>
        </w:rPr>
      </w:pPr>
      <w:r w:rsidRPr="00E403FE">
        <w:rPr>
          <w:rFonts w:asciiTheme="minorHAnsi" w:hAnsiTheme="minorHAnsi" w:cstheme="minorHAnsi"/>
          <w:sz w:val="22"/>
          <w:szCs w:val="22"/>
        </w:rPr>
        <w:t xml:space="preserve"> Jeżeli </w:t>
      </w:r>
      <w:r w:rsidR="0090665C" w:rsidRPr="00E403FE">
        <w:rPr>
          <w:rFonts w:asciiTheme="minorHAnsi" w:hAnsiTheme="minorHAnsi" w:cstheme="minorHAnsi"/>
          <w:sz w:val="22"/>
          <w:szCs w:val="22"/>
        </w:rPr>
        <w:t>przedmiot umowy</w:t>
      </w:r>
      <w:r w:rsidRPr="00E403FE">
        <w:rPr>
          <w:rFonts w:asciiTheme="minorHAnsi" w:hAnsiTheme="minorHAnsi" w:cstheme="minorHAnsi"/>
          <w:sz w:val="22"/>
          <w:szCs w:val="22"/>
        </w:rPr>
        <w:t xml:space="preserve"> ma usterki, </w:t>
      </w:r>
      <w:r w:rsidR="0090665C" w:rsidRPr="00E403FE">
        <w:rPr>
          <w:rFonts w:asciiTheme="minorHAnsi" w:hAnsiTheme="minorHAnsi" w:cstheme="minorHAnsi"/>
          <w:sz w:val="22"/>
          <w:szCs w:val="22"/>
        </w:rPr>
        <w:t>Z</w:t>
      </w:r>
      <w:r w:rsidRPr="00E403FE">
        <w:rPr>
          <w:rFonts w:asciiTheme="minorHAnsi" w:hAnsiTheme="minorHAnsi" w:cstheme="minorHAnsi"/>
          <w:sz w:val="22"/>
          <w:szCs w:val="22"/>
        </w:rPr>
        <w:t xml:space="preserve">amawiający może wyznaczyć </w:t>
      </w:r>
      <w:r w:rsidR="0090665C" w:rsidRPr="00E403FE">
        <w:rPr>
          <w:rFonts w:asciiTheme="minorHAnsi" w:hAnsiTheme="minorHAnsi" w:cstheme="minorHAnsi"/>
          <w:sz w:val="22"/>
          <w:szCs w:val="22"/>
        </w:rPr>
        <w:t>Wykonawcy</w:t>
      </w:r>
      <w:r w:rsidRPr="00E403FE">
        <w:rPr>
          <w:rFonts w:asciiTheme="minorHAnsi" w:hAnsiTheme="minorHAnsi" w:cstheme="minorHAnsi"/>
          <w:sz w:val="22"/>
          <w:szCs w:val="22"/>
        </w:rPr>
        <w:t xml:space="preserve"> odpowiedni termin do ich usunięcia, a po jego bezskutecznym upływie może od umowy odstąpić lub żądać odpowiedniego obniżenia umówionego wynagrodzenia, chyba że usterki są wynikiem okoliczności, za które </w:t>
      </w:r>
      <w:r w:rsidR="0090665C" w:rsidRPr="00E403FE">
        <w:rPr>
          <w:rFonts w:asciiTheme="minorHAnsi" w:hAnsiTheme="minorHAnsi" w:cstheme="minorHAnsi"/>
          <w:sz w:val="22"/>
          <w:szCs w:val="22"/>
        </w:rPr>
        <w:t>Wykonawca</w:t>
      </w:r>
      <w:r w:rsidRPr="00E403FE">
        <w:rPr>
          <w:rFonts w:asciiTheme="minorHAnsi" w:hAnsiTheme="minorHAnsi" w:cstheme="minorHAnsi"/>
          <w:sz w:val="22"/>
          <w:szCs w:val="22"/>
        </w:rPr>
        <w:t xml:space="preserve"> nie ponosi odpowiedzialności.</w:t>
      </w:r>
    </w:p>
    <w:p w14:paraId="1328DC93" w14:textId="1CA0B294" w:rsidR="006C66D2" w:rsidRDefault="006C66D2" w:rsidP="00247690">
      <w:pPr>
        <w:pStyle w:val="NormalnyWeb"/>
        <w:numPr>
          <w:ilvl w:val="0"/>
          <w:numId w:val="48"/>
        </w:numPr>
        <w:spacing w:before="0" w:line="276" w:lineRule="auto"/>
        <w:ind w:left="252" w:hanging="252"/>
        <w:jc w:val="both"/>
        <w:rPr>
          <w:rFonts w:asciiTheme="minorHAnsi" w:hAnsiTheme="minorHAnsi" w:cstheme="minorHAnsi"/>
          <w:sz w:val="22"/>
          <w:szCs w:val="22"/>
        </w:rPr>
      </w:pPr>
      <w:r w:rsidRPr="00E403FE">
        <w:rPr>
          <w:rFonts w:asciiTheme="minorHAnsi" w:hAnsiTheme="minorHAnsi" w:cstheme="minorHAnsi"/>
          <w:sz w:val="22"/>
          <w:szCs w:val="22"/>
        </w:rPr>
        <w:t xml:space="preserve"> Jeżeli </w:t>
      </w:r>
      <w:r w:rsidR="0090665C" w:rsidRPr="00E403FE">
        <w:rPr>
          <w:rFonts w:asciiTheme="minorHAnsi" w:hAnsiTheme="minorHAnsi" w:cstheme="minorHAnsi"/>
          <w:sz w:val="22"/>
          <w:szCs w:val="22"/>
        </w:rPr>
        <w:t>przedmiot umowy</w:t>
      </w:r>
      <w:r w:rsidRPr="00E403FE">
        <w:rPr>
          <w:rFonts w:asciiTheme="minorHAnsi" w:hAnsiTheme="minorHAnsi" w:cstheme="minorHAnsi"/>
          <w:sz w:val="22"/>
          <w:szCs w:val="22"/>
        </w:rPr>
        <w:t xml:space="preserve"> ma wady prawne, </w:t>
      </w:r>
      <w:r w:rsidR="0090665C" w:rsidRPr="00E403FE">
        <w:rPr>
          <w:rFonts w:asciiTheme="minorHAnsi" w:hAnsiTheme="minorHAnsi" w:cstheme="minorHAnsi"/>
          <w:sz w:val="22"/>
          <w:szCs w:val="22"/>
        </w:rPr>
        <w:t>Z</w:t>
      </w:r>
      <w:r w:rsidRPr="00E403FE">
        <w:rPr>
          <w:rFonts w:asciiTheme="minorHAnsi" w:hAnsiTheme="minorHAnsi" w:cstheme="minorHAnsi"/>
          <w:sz w:val="22"/>
          <w:szCs w:val="22"/>
        </w:rPr>
        <w:t>amawiający może od umowy odstąpić i żądać naprawienia poniesionej szkody.</w:t>
      </w:r>
    </w:p>
    <w:p w14:paraId="76F1A287" w14:textId="0345FB2B" w:rsidR="00514911" w:rsidRDefault="00514911" w:rsidP="00247690">
      <w:pPr>
        <w:pStyle w:val="NormalnyWeb"/>
        <w:numPr>
          <w:ilvl w:val="0"/>
          <w:numId w:val="48"/>
        </w:numPr>
        <w:spacing w:before="0" w:line="276" w:lineRule="auto"/>
        <w:ind w:left="252" w:hanging="252"/>
        <w:jc w:val="both"/>
        <w:rPr>
          <w:rFonts w:asciiTheme="minorHAnsi" w:hAnsiTheme="minorHAnsi" w:cstheme="minorHAnsi"/>
          <w:sz w:val="22"/>
          <w:szCs w:val="22"/>
        </w:rPr>
      </w:pPr>
      <w:r w:rsidRPr="008E3E98">
        <w:rPr>
          <w:rFonts w:asciiTheme="minorHAnsi" w:hAnsiTheme="minorHAnsi" w:cstheme="minorHAnsi"/>
          <w:sz w:val="22"/>
          <w:szCs w:val="22"/>
        </w:rPr>
        <w:t>Zamawiający może odstąpić od umowy:</w:t>
      </w:r>
    </w:p>
    <w:p w14:paraId="2EC15A64" w14:textId="1D54B5D4" w:rsidR="008E3E98" w:rsidRDefault="008E3E98" w:rsidP="008E3E98">
      <w:pPr>
        <w:pStyle w:val="NormalnyWeb"/>
        <w:numPr>
          <w:ilvl w:val="1"/>
          <w:numId w:val="48"/>
        </w:numPr>
        <w:spacing w:before="0" w:line="276" w:lineRule="auto"/>
        <w:ind w:left="504" w:hanging="252"/>
        <w:jc w:val="both"/>
        <w:rPr>
          <w:rFonts w:asciiTheme="minorHAnsi" w:hAnsiTheme="minorHAnsi" w:cstheme="minorHAnsi"/>
          <w:sz w:val="22"/>
          <w:szCs w:val="22"/>
        </w:rPr>
      </w:pPr>
      <w:r w:rsidRPr="008E3E98">
        <w:rPr>
          <w:rFonts w:asciiTheme="minorHAnsi" w:hAnsiTheme="minorHAnsi" w:cstheme="minorHAnsi"/>
          <w:sz w:val="22"/>
          <w:szCs w:val="22"/>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takim przypadku Wykonawca może żądać wyłącznie wynagrodzenia należnego z tytułu wykonania części umowy</w:t>
      </w:r>
      <w:r>
        <w:rPr>
          <w:rFonts w:asciiTheme="minorHAnsi" w:hAnsiTheme="minorHAnsi" w:cstheme="minorHAnsi"/>
          <w:sz w:val="22"/>
          <w:szCs w:val="22"/>
        </w:rPr>
        <w:t>;</w:t>
      </w:r>
    </w:p>
    <w:p w14:paraId="2EF51DF0" w14:textId="55D0543D" w:rsidR="00514911" w:rsidRDefault="00514911" w:rsidP="008E3E98">
      <w:pPr>
        <w:pStyle w:val="NormalnyWeb"/>
        <w:numPr>
          <w:ilvl w:val="1"/>
          <w:numId w:val="48"/>
        </w:numPr>
        <w:spacing w:before="0" w:line="276" w:lineRule="auto"/>
        <w:ind w:left="504" w:hanging="252"/>
        <w:jc w:val="both"/>
        <w:rPr>
          <w:rFonts w:asciiTheme="minorHAnsi" w:hAnsiTheme="minorHAnsi" w:cstheme="minorHAnsi"/>
          <w:sz w:val="22"/>
          <w:szCs w:val="22"/>
        </w:rPr>
      </w:pPr>
      <w:r w:rsidRPr="008E3E98">
        <w:rPr>
          <w:rFonts w:asciiTheme="minorHAnsi" w:hAnsiTheme="minorHAnsi" w:cstheme="minorHAnsi"/>
          <w:sz w:val="22"/>
          <w:szCs w:val="22"/>
        </w:rPr>
        <w:t>gdy zostanie wszczęte postępowanie egzekucyjne w stosunku do Wykonawcy</w:t>
      </w:r>
      <w:r w:rsidR="00A32370" w:rsidRPr="008E3E98">
        <w:rPr>
          <w:rFonts w:asciiTheme="minorHAnsi" w:hAnsiTheme="minorHAnsi" w:cstheme="minorHAnsi"/>
          <w:sz w:val="22"/>
          <w:szCs w:val="22"/>
        </w:rPr>
        <w:t>;</w:t>
      </w:r>
    </w:p>
    <w:p w14:paraId="35A05D74" w14:textId="77777777" w:rsidR="008E3E98" w:rsidRDefault="00514911" w:rsidP="008E3E98">
      <w:pPr>
        <w:pStyle w:val="NormalnyWeb"/>
        <w:numPr>
          <w:ilvl w:val="1"/>
          <w:numId w:val="48"/>
        </w:numPr>
        <w:spacing w:before="0" w:line="276" w:lineRule="auto"/>
        <w:ind w:left="504" w:hanging="252"/>
        <w:jc w:val="both"/>
        <w:rPr>
          <w:rFonts w:asciiTheme="minorHAnsi" w:hAnsiTheme="minorHAnsi" w:cstheme="minorHAnsi"/>
          <w:sz w:val="22"/>
          <w:szCs w:val="22"/>
        </w:rPr>
      </w:pPr>
      <w:r w:rsidRPr="008E3E98">
        <w:rPr>
          <w:rFonts w:asciiTheme="minorHAnsi" w:hAnsiTheme="minorHAnsi" w:cstheme="minorHAnsi"/>
          <w:sz w:val="22"/>
          <w:szCs w:val="22"/>
        </w:rPr>
        <w:t>w przypadku określonym w art. 635 kodeksu cywilnego</w:t>
      </w:r>
      <w:r w:rsidR="008E3E98">
        <w:rPr>
          <w:rFonts w:asciiTheme="minorHAnsi" w:hAnsiTheme="minorHAnsi" w:cstheme="minorHAnsi"/>
          <w:sz w:val="22"/>
          <w:szCs w:val="22"/>
        </w:rPr>
        <w:t>;</w:t>
      </w:r>
    </w:p>
    <w:p w14:paraId="1D579F3F" w14:textId="4F320830" w:rsidR="001B1F87" w:rsidRDefault="001B1F87" w:rsidP="008E3E98">
      <w:pPr>
        <w:pStyle w:val="NormalnyWeb"/>
        <w:numPr>
          <w:ilvl w:val="1"/>
          <w:numId w:val="48"/>
        </w:numPr>
        <w:spacing w:before="0" w:line="276" w:lineRule="auto"/>
        <w:ind w:left="504" w:hanging="252"/>
        <w:jc w:val="both"/>
        <w:rPr>
          <w:rFonts w:asciiTheme="minorHAnsi" w:hAnsiTheme="minorHAnsi" w:cstheme="minorHAnsi"/>
          <w:sz w:val="22"/>
          <w:szCs w:val="22"/>
        </w:rPr>
      </w:pPr>
      <w:r w:rsidRPr="008E3E98">
        <w:rPr>
          <w:rFonts w:asciiTheme="minorHAnsi" w:hAnsiTheme="minorHAnsi" w:cstheme="minorHAnsi"/>
          <w:sz w:val="22"/>
          <w:szCs w:val="22"/>
        </w:rPr>
        <w:t>wystąpiła niezgodności oświadczeń i zapewnień złożonych przez Wykonawcę</w:t>
      </w:r>
      <w:r w:rsidR="008E3E98">
        <w:rPr>
          <w:rFonts w:asciiTheme="minorHAnsi" w:hAnsiTheme="minorHAnsi" w:cstheme="minorHAnsi"/>
          <w:sz w:val="22"/>
          <w:szCs w:val="22"/>
        </w:rPr>
        <w:t xml:space="preserve"> </w:t>
      </w:r>
      <w:r w:rsidRPr="008E3E98">
        <w:rPr>
          <w:rFonts w:asciiTheme="minorHAnsi" w:hAnsiTheme="minorHAnsi" w:cstheme="minorHAnsi"/>
          <w:sz w:val="22"/>
          <w:szCs w:val="22"/>
        </w:rPr>
        <w:t xml:space="preserve">w umowie </w:t>
      </w:r>
      <w:r w:rsidR="008E3E98">
        <w:rPr>
          <w:rFonts w:asciiTheme="minorHAnsi" w:hAnsiTheme="minorHAnsi" w:cstheme="minorHAnsi"/>
          <w:sz w:val="22"/>
          <w:szCs w:val="22"/>
        </w:rPr>
        <w:br/>
      </w:r>
      <w:r w:rsidRPr="008E3E98">
        <w:rPr>
          <w:rFonts w:asciiTheme="minorHAnsi" w:hAnsiTheme="minorHAnsi" w:cstheme="minorHAnsi"/>
          <w:sz w:val="22"/>
          <w:szCs w:val="22"/>
        </w:rPr>
        <w:t>w jakiejkolwiek kwestii</w:t>
      </w:r>
      <w:r w:rsidR="008E3E98">
        <w:rPr>
          <w:rFonts w:asciiTheme="minorHAnsi" w:hAnsiTheme="minorHAnsi" w:cstheme="minorHAnsi"/>
          <w:sz w:val="22"/>
          <w:szCs w:val="22"/>
        </w:rPr>
        <w:t>;</w:t>
      </w:r>
    </w:p>
    <w:p w14:paraId="2E8DA039" w14:textId="027B1CD6" w:rsidR="00AC6380" w:rsidRDefault="00AC6380" w:rsidP="008E3E98">
      <w:pPr>
        <w:pStyle w:val="NormalnyWeb"/>
        <w:numPr>
          <w:ilvl w:val="1"/>
          <w:numId w:val="48"/>
        </w:numPr>
        <w:spacing w:before="0" w:line="276" w:lineRule="auto"/>
        <w:ind w:left="504" w:hanging="252"/>
        <w:jc w:val="both"/>
        <w:rPr>
          <w:rFonts w:asciiTheme="minorHAnsi" w:hAnsiTheme="minorHAnsi" w:cstheme="minorHAnsi"/>
          <w:sz w:val="22"/>
          <w:szCs w:val="22"/>
        </w:rPr>
      </w:pPr>
      <w:r w:rsidRPr="008E3E98">
        <w:rPr>
          <w:rFonts w:asciiTheme="minorHAnsi" w:hAnsiTheme="minorHAnsi" w:cstheme="minorHAnsi"/>
          <w:sz w:val="22"/>
          <w:szCs w:val="22"/>
        </w:rPr>
        <w:t>bez wyznaczania dodatkowego terminu do wykonania umowy, w przypadku</w:t>
      </w:r>
      <w:r w:rsidR="008E3E98">
        <w:rPr>
          <w:rFonts w:asciiTheme="minorHAnsi" w:hAnsiTheme="minorHAnsi" w:cstheme="minorHAnsi"/>
          <w:sz w:val="22"/>
          <w:szCs w:val="22"/>
        </w:rPr>
        <w:t xml:space="preserve"> </w:t>
      </w:r>
      <w:r w:rsidRPr="008E3E98">
        <w:rPr>
          <w:rFonts w:asciiTheme="minorHAnsi" w:hAnsiTheme="minorHAnsi" w:cstheme="minorHAnsi"/>
          <w:sz w:val="22"/>
          <w:szCs w:val="22"/>
        </w:rPr>
        <w:t>dwukrotnego nie usunięcia w ustalonym terminie wad w wykonywaniu</w:t>
      </w:r>
      <w:r w:rsidR="008E3E98">
        <w:rPr>
          <w:rFonts w:asciiTheme="minorHAnsi" w:hAnsiTheme="minorHAnsi" w:cstheme="minorHAnsi"/>
          <w:sz w:val="22"/>
          <w:szCs w:val="22"/>
        </w:rPr>
        <w:t xml:space="preserve"> </w:t>
      </w:r>
      <w:r w:rsidRPr="008E3E98">
        <w:rPr>
          <w:rFonts w:asciiTheme="minorHAnsi" w:hAnsiTheme="minorHAnsi" w:cstheme="minorHAnsi"/>
          <w:sz w:val="22"/>
          <w:szCs w:val="22"/>
        </w:rPr>
        <w:t>przedmiotu umowy</w:t>
      </w:r>
      <w:r w:rsidR="008E3E98">
        <w:rPr>
          <w:rFonts w:asciiTheme="minorHAnsi" w:hAnsiTheme="minorHAnsi" w:cstheme="minorHAnsi"/>
          <w:sz w:val="22"/>
          <w:szCs w:val="22"/>
        </w:rPr>
        <w:t>;</w:t>
      </w:r>
    </w:p>
    <w:p w14:paraId="0AEEC6F2" w14:textId="33DDB41E" w:rsidR="008E3E98" w:rsidRDefault="001B1F87" w:rsidP="008E3E98">
      <w:pPr>
        <w:pStyle w:val="NormalnyWeb"/>
        <w:numPr>
          <w:ilvl w:val="0"/>
          <w:numId w:val="48"/>
        </w:numPr>
        <w:spacing w:before="0" w:line="276" w:lineRule="auto"/>
        <w:ind w:left="280" w:hanging="280"/>
        <w:jc w:val="both"/>
        <w:rPr>
          <w:rFonts w:asciiTheme="minorHAnsi" w:hAnsiTheme="minorHAnsi" w:cstheme="minorHAnsi"/>
          <w:sz w:val="22"/>
          <w:szCs w:val="22"/>
        </w:rPr>
      </w:pPr>
      <w:r w:rsidRPr="008E3E98">
        <w:rPr>
          <w:rFonts w:asciiTheme="minorHAnsi" w:hAnsiTheme="minorHAnsi" w:cstheme="minorHAnsi"/>
          <w:sz w:val="22"/>
          <w:szCs w:val="22"/>
        </w:rPr>
        <w:t>W</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przypadku</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odst</w:t>
      </w:r>
      <w:r w:rsidRPr="008E3E98">
        <w:rPr>
          <w:rFonts w:asciiTheme="minorHAnsi" w:eastAsia="TimesNewRoman" w:hAnsiTheme="minorHAnsi" w:cstheme="minorHAnsi"/>
          <w:sz w:val="22"/>
          <w:szCs w:val="22"/>
        </w:rPr>
        <w:t>ą</w:t>
      </w:r>
      <w:r w:rsidRPr="008E3E98">
        <w:rPr>
          <w:rFonts w:asciiTheme="minorHAnsi" w:hAnsiTheme="minorHAnsi" w:cstheme="minorHAnsi"/>
          <w:sz w:val="22"/>
          <w:szCs w:val="22"/>
        </w:rPr>
        <w:t>pienia</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od</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umowy</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przez</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Zamawiaj</w:t>
      </w:r>
      <w:r w:rsidRPr="008E3E98">
        <w:rPr>
          <w:rFonts w:asciiTheme="minorHAnsi" w:eastAsia="TimesNewRoman" w:hAnsiTheme="minorHAnsi" w:cstheme="minorHAnsi"/>
          <w:sz w:val="22"/>
          <w:szCs w:val="22"/>
        </w:rPr>
        <w:t>ą</w:t>
      </w:r>
      <w:r w:rsidRPr="008E3E98">
        <w:rPr>
          <w:rFonts w:asciiTheme="minorHAnsi" w:hAnsiTheme="minorHAnsi" w:cstheme="minorHAnsi"/>
          <w:sz w:val="22"/>
          <w:szCs w:val="22"/>
        </w:rPr>
        <w:t>cego</w:t>
      </w:r>
      <w:r w:rsidR="000D0B2B" w:rsidRPr="008E3E98">
        <w:rPr>
          <w:rFonts w:asciiTheme="minorHAnsi" w:hAnsiTheme="minorHAnsi" w:cstheme="minorHAnsi"/>
          <w:sz w:val="22"/>
          <w:szCs w:val="22"/>
        </w:rPr>
        <w:t>,</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Wykonawca</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zapłaci</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Zamawiaj</w:t>
      </w:r>
      <w:r w:rsidRPr="008E3E98">
        <w:rPr>
          <w:rFonts w:asciiTheme="minorHAnsi" w:eastAsia="TimesNewRoman" w:hAnsiTheme="minorHAnsi" w:cstheme="minorHAnsi"/>
          <w:sz w:val="22"/>
          <w:szCs w:val="22"/>
        </w:rPr>
        <w:t>ą</w:t>
      </w:r>
      <w:r w:rsidRPr="008E3E98">
        <w:rPr>
          <w:rFonts w:asciiTheme="minorHAnsi" w:hAnsiTheme="minorHAnsi" w:cstheme="minorHAnsi"/>
          <w:sz w:val="22"/>
          <w:szCs w:val="22"/>
        </w:rPr>
        <w:t>cemu</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kar</w:t>
      </w:r>
      <w:r w:rsidRPr="008E3E98">
        <w:rPr>
          <w:rFonts w:asciiTheme="minorHAnsi" w:eastAsia="TimesNewRoman" w:hAnsiTheme="minorHAnsi" w:cstheme="minorHAnsi"/>
          <w:sz w:val="22"/>
          <w:szCs w:val="22"/>
        </w:rPr>
        <w:t>ę</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umown</w:t>
      </w:r>
      <w:r w:rsidRPr="008E3E98">
        <w:rPr>
          <w:rFonts w:asciiTheme="minorHAnsi" w:eastAsia="TimesNewRoman" w:hAnsiTheme="minorHAnsi" w:cstheme="minorHAnsi"/>
          <w:sz w:val="22"/>
          <w:szCs w:val="22"/>
        </w:rPr>
        <w:t>ą,</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o</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której</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mowa</w:t>
      </w:r>
      <w:r w:rsidRPr="008E3E98">
        <w:rPr>
          <w:rFonts w:asciiTheme="minorHAnsi" w:eastAsia="Arial Narrow" w:hAnsiTheme="minorHAnsi" w:cstheme="minorHAnsi"/>
          <w:sz w:val="22"/>
          <w:szCs w:val="22"/>
        </w:rPr>
        <w:t xml:space="preserve"> </w:t>
      </w:r>
      <w:r w:rsidRPr="00F56D52">
        <w:rPr>
          <w:rFonts w:asciiTheme="minorHAnsi" w:hAnsiTheme="minorHAnsi" w:cstheme="minorHAnsi"/>
          <w:sz w:val="22"/>
          <w:szCs w:val="22"/>
        </w:rPr>
        <w:t>w</w:t>
      </w:r>
      <w:r w:rsidRPr="00F56D52">
        <w:rPr>
          <w:rFonts w:asciiTheme="minorHAnsi" w:eastAsia="Arial Narrow" w:hAnsiTheme="minorHAnsi" w:cstheme="minorHAnsi"/>
          <w:sz w:val="22"/>
          <w:szCs w:val="22"/>
        </w:rPr>
        <w:t xml:space="preserve"> </w:t>
      </w:r>
      <w:r w:rsidRPr="00F56D52">
        <w:rPr>
          <w:rFonts w:asciiTheme="minorHAnsi" w:hAnsiTheme="minorHAnsi" w:cstheme="minorHAnsi"/>
          <w:sz w:val="22"/>
          <w:szCs w:val="22"/>
        </w:rPr>
        <w:t>§</w:t>
      </w:r>
      <w:r w:rsidRPr="00F56D52">
        <w:rPr>
          <w:rFonts w:asciiTheme="minorHAnsi" w:eastAsia="Arial Narrow" w:hAnsiTheme="minorHAnsi" w:cstheme="minorHAnsi"/>
          <w:sz w:val="22"/>
          <w:szCs w:val="22"/>
        </w:rPr>
        <w:t xml:space="preserve"> </w:t>
      </w:r>
      <w:r w:rsidR="0065549A" w:rsidRPr="00F56D52">
        <w:rPr>
          <w:rFonts w:asciiTheme="minorHAnsi" w:eastAsia="Arial Narrow" w:hAnsiTheme="minorHAnsi" w:cstheme="minorHAnsi"/>
          <w:sz w:val="22"/>
          <w:szCs w:val="22"/>
        </w:rPr>
        <w:t>9</w:t>
      </w:r>
      <w:r w:rsidR="0065549A"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niniejszej</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umowy,</w:t>
      </w:r>
      <w:r w:rsidRPr="008E3E98">
        <w:rPr>
          <w:rFonts w:asciiTheme="minorHAnsi" w:eastAsia="Arial Narrow" w:hAnsiTheme="minorHAnsi" w:cstheme="minorHAnsi"/>
          <w:sz w:val="22"/>
          <w:szCs w:val="22"/>
        </w:rPr>
        <w:t xml:space="preserve"> </w:t>
      </w:r>
      <w:r w:rsidR="00CC6FA7" w:rsidRPr="008E3E98">
        <w:rPr>
          <w:rFonts w:asciiTheme="minorHAnsi" w:eastAsia="Arial Narrow" w:hAnsiTheme="minorHAnsi" w:cstheme="minorHAnsi"/>
          <w:sz w:val="22"/>
          <w:szCs w:val="22"/>
        </w:rPr>
        <w:t>oraz  odszkodowanie przewyższające tę karę.</w:t>
      </w:r>
      <w:r w:rsidR="004D5C95">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lastRenderedPageBreak/>
        <w:t>Zamawiaj</w:t>
      </w:r>
      <w:r w:rsidRPr="008E3E98">
        <w:rPr>
          <w:rFonts w:asciiTheme="minorHAnsi" w:eastAsia="TimesNewRoman" w:hAnsiTheme="minorHAnsi" w:cstheme="minorHAnsi"/>
          <w:sz w:val="22"/>
          <w:szCs w:val="22"/>
        </w:rPr>
        <w:t>ą</w:t>
      </w:r>
      <w:r w:rsidRPr="008E3E98">
        <w:rPr>
          <w:rFonts w:asciiTheme="minorHAnsi" w:hAnsiTheme="minorHAnsi" w:cstheme="minorHAnsi"/>
          <w:sz w:val="22"/>
          <w:szCs w:val="22"/>
        </w:rPr>
        <w:t>cy</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zapłaci</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Wykonawcy</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kwot</w:t>
      </w:r>
      <w:r w:rsidRPr="008E3E98">
        <w:rPr>
          <w:rFonts w:asciiTheme="minorHAnsi" w:eastAsia="TimesNewRoman" w:hAnsiTheme="minorHAnsi" w:cstheme="minorHAnsi"/>
          <w:sz w:val="22"/>
          <w:szCs w:val="22"/>
        </w:rPr>
        <w:t>ę</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wynagrodzenia</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proporcjonaln</w:t>
      </w:r>
      <w:r w:rsidRPr="008E3E98">
        <w:rPr>
          <w:rFonts w:asciiTheme="minorHAnsi" w:eastAsia="TimesNewRoman" w:hAnsiTheme="minorHAnsi" w:cstheme="minorHAnsi"/>
          <w:sz w:val="22"/>
          <w:szCs w:val="22"/>
        </w:rPr>
        <w:t>ą</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do</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nale</w:t>
      </w:r>
      <w:r w:rsidRPr="008E3E98">
        <w:rPr>
          <w:rFonts w:asciiTheme="minorHAnsi" w:eastAsia="TimesNewRoman" w:hAnsiTheme="minorHAnsi" w:cstheme="minorHAnsi"/>
          <w:sz w:val="22"/>
          <w:szCs w:val="22"/>
        </w:rPr>
        <w:t>ż</w:t>
      </w:r>
      <w:r w:rsidRPr="008E3E98">
        <w:rPr>
          <w:rFonts w:asciiTheme="minorHAnsi" w:hAnsiTheme="minorHAnsi" w:cstheme="minorHAnsi"/>
          <w:sz w:val="22"/>
          <w:szCs w:val="22"/>
        </w:rPr>
        <w:t>ycie</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wykonanej</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cz</w:t>
      </w:r>
      <w:r w:rsidRPr="008E3E98">
        <w:rPr>
          <w:rFonts w:asciiTheme="minorHAnsi" w:eastAsia="TimesNewRoman" w:hAnsiTheme="minorHAnsi" w:cstheme="minorHAnsi"/>
          <w:sz w:val="22"/>
          <w:szCs w:val="22"/>
        </w:rPr>
        <w:t>ęś</w:t>
      </w:r>
      <w:r w:rsidRPr="008E3E98">
        <w:rPr>
          <w:rFonts w:asciiTheme="minorHAnsi" w:hAnsiTheme="minorHAnsi" w:cstheme="minorHAnsi"/>
          <w:sz w:val="22"/>
          <w:szCs w:val="22"/>
        </w:rPr>
        <w:t>ci</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umowy.</w:t>
      </w:r>
    </w:p>
    <w:p w14:paraId="7046AB02" w14:textId="77777777" w:rsidR="008E3E98" w:rsidRDefault="001B1F87" w:rsidP="008E3E98">
      <w:pPr>
        <w:pStyle w:val="NormalnyWeb"/>
        <w:numPr>
          <w:ilvl w:val="0"/>
          <w:numId w:val="48"/>
        </w:numPr>
        <w:spacing w:before="0" w:line="276" w:lineRule="auto"/>
        <w:ind w:left="280" w:hanging="280"/>
        <w:jc w:val="both"/>
        <w:rPr>
          <w:rFonts w:asciiTheme="minorHAnsi" w:hAnsiTheme="minorHAnsi" w:cstheme="minorHAnsi"/>
          <w:sz w:val="22"/>
          <w:szCs w:val="22"/>
        </w:rPr>
      </w:pPr>
      <w:r w:rsidRPr="008E3E98">
        <w:rPr>
          <w:rFonts w:asciiTheme="minorHAnsi" w:hAnsiTheme="minorHAnsi" w:cstheme="minorHAnsi"/>
          <w:sz w:val="22"/>
          <w:szCs w:val="22"/>
        </w:rPr>
        <w:t xml:space="preserve"> Odstąpienie od umowy nie pozbawia Zamawiającego roszczenia o zapłatę innych kar umownych zastrzeżonych w umowie, których podstawy naliczenia wystąpiły przez dniem odstąpienia od umowy.</w:t>
      </w:r>
    </w:p>
    <w:p w14:paraId="4FDBEFDD" w14:textId="524B81E8" w:rsidR="00932BCA" w:rsidRPr="00E41B29" w:rsidRDefault="001B1F87" w:rsidP="00E41B29">
      <w:pPr>
        <w:pStyle w:val="NormalnyWeb"/>
        <w:numPr>
          <w:ilvl w:val="0"/>
          <w:numId w:val="48"/>
        </w:numPr>
        <w:spacing w:before="0" w:line="276" w:lineRule="auto"/>
        <w:ind w:left="280" w:hanging="280"/>
        <w:jc w:val="both"/>
        <w:rPr>
          <w:rFonts w:asciiTheme="minorHAnsi" w:hAnsiTheme="minorHAnsi" w:cstheme="minorHAnsi"/>
          <w:sz w:val="22"/>
          <w:szCs w:val="22"/>
        </w:rPr>
      </w:pPr>
      <w:r w:rsidRPr="008E3E98">
        <w:rPr>
          <w:rFonts w:asciiTheme="minorHAnsi" w:hAnsiTheme="minorHAnsi" w:cstheme="minorHAnsi"/>
          <w:sz w:val="22"/>
          <w:szCs w:val="22"/>
        </w:rPr>
        <w:t>Odst</w:t>
      </w:r>
      <w:r w:rsidRPr="008E3E98">
        <w:rPr>
          <w:rFonts w:asciiTheme="minorHAnsi" w:eastAsia="TimesNewRoman" w:hAnsiTheme="minorHAnsi" w:cstheme="minorHAnsi"/>
          <w:sz w:val="22"/>
          <w:szCs w:val="22"/>
        </w:rPr>
        <w:t>ą</w:t>
      </w:r>
      <w:r w:rsidRPr="008E3E98">
        <w:rPr>
          <w:rFonts w:asciiTheme="minorHAnsi" w:hAnsiTheme="minorHAnsi" w:cstheme="minorHAnsi"/>
          <w:sz w:val="22"/>
          <w:szCs w:val="22"/>
        </w:rPr>
        <w:t>pienie</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od</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umowy</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powinno</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nast</w:t>
      </w:r>
      <w:r w:rsidRPr="008E3E98">
        <w:rPr>
          <w:rFonts w:asciiTheme="minorHAnsi" w:eastAsia="TimesNewRoman" w:hAnsiTheme="minorHAnsi" w:cstheme="minorHAnsi"/>
          <w:sz w:val="22"/>
          <w:szCs w:val="22"/>
        </w:rPr>
        <w:t>ą</w:t>
      </w:r>
      <w:r w:rsidRPr="008E3E98">
        <w:rPr>
          <w:rFonts w:asciiTheme="minorHAnsi" w:hAnsiTheme="minorHAnsi" w:cstheme="minorHAnsi"/>
          <w:sz w:val="22"/>
          <w:szCs w:val="22"/>
        </w:rPr>
        <w:t>pi</w:t>
      </w:r>
      <w:r w:rsidRPr="008E3E98">
        <w:rPr>
          <w:rFonts w:asciiTheme="minorHAnsi" w:eastAsia="TimesNewRoman" w:hAnsiTheme="minorHAnsi" w:cstheme="minorHAnsi"/>
          <w:sz w:val="22"/>
          <w:szCs w:val="22"/>
        </w:rPr>
        <w:t>ć</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w</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formie</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pisemnej</w:t>
      </w:r>
      <w:r w:rsidR="00BC0D82" w:rsidRPr="008E3E98">
        <w:rPr>
          <w:rFonts w:asciiTheme="minorHAnsi" w:hAnsiTheme="minorHAnsi" w:cstheme="minorHAnsi"/>
          <w:sz w:val="22"/>
          <w:szCs w:val="22"/>
        </w:rPr>
        <w:t xml:space="preserve"> pod rygorem nieważności takiego oświadczenia, oraz </w:t>
      </w:r>
      <w:r w:rsidRPr="008E3E98">
        <w:rPr>
          <w:rFonts w:asciiTheme="minorHAnsi" w:hAnsiTheme="minorHAnsi" w:cstheme="minorHAnsi"/>
          <w:sz w:val="22"/>
          <w:szCs w:val="22"/>
        </w:rPr>
        <w:t>zawiera</w:t>
      </w:r>
      <w:r w:rsidRPr="008E3E98">
        <w:rPr>
          <w:rFonts w:asciiTheme="minorHAnsi" w:eastAsia="TimesNewRoman" w:hAnsiTheme="minorHAnsi" w:cstheme="minorHAnsi"/>
          <w:sz w:val="22"/>
          <w:szCs w:val="22"/>
        </w:rPr>
        <w:t>ć</w:t>
      </w:r>
      <w:r w:rsidRPr="008E3E98">
        <w:rPr>
          <w:rFonts w:asciiTheme="minorHAnsi" w:eastAsia="Arial Narrow" w:hAnsiTheme="minorHAnsi" w:cstheme="minorHAnsi"/>
          <w:sz w:val="22"/>
          <w:szCs w:val="22"/>
        </w:rPr>
        <w:t xml:space="preserve"> </w:t>
      </w:r>
      <w:r w:rsidRPr="008E3E98">
        <w:rPr>
          <w:rFonts w:asciiTheme="minorHAnsi" w:hAnsiTheme="minorHAnsi" w:cstheme="minorHAnsi"/>
          <w:sz w:val="22"/>
          <w:szCs w:val="22"/>
        </w:rPr>
        <w:t>uzasadnienie.</w:t>
      </w:r>
    </w:p>
    <w:p w14:paraId="438DD444" w14:textId="47C6178B" w:rsidR="00097A83" w:rsidRPr="000957A5" w:rsidRDefault="00097A83"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14</w:t>
      </w:r>
    </w:p>
    <w:p w14:paraId="33150C85" w14:textId="7CDB8628" w:rsidR="0099720C" w:rsidRDefault="00CD4A1E" w:rsidP="00247690">
      <w:pPr>
        <w:spacing w:line="276" w:lineRule="auto"/>
        <w:jc w:val="both"/>
        <w:rPr>
          <w:rFonts w:asciiTheme="minorHAnsi" w:hAnsiTheme="minorHAnsi" w:cstheme="minorHAnsi"/>
          <w:sz w:val="22"/>
          <w:szCs w:val="22"/>
        </w:rPr>
      </w:pPr>
      <w:r w:rsidRPr="000957A5">
        <w:rPr>
          <w:rFonts w:asciiTheme="minorHAnsi" w:hAnsiTheme="minorHAnsi" w:cstheme="minorHAnsi"/>
          <w:sz w:val="22"/>
          <w:szCs w:val="22"/>
        </w:rPr>
        <w:t>Bez uprzedniej zgody Zamawiającego, wyrażonej na piśmie pod rygorem nieważności Wykonawca nie może dokonać przelewu wierzytelności wynikającej z niniejszej umowy.</w:t>
      </w:r>
    </w:p>
    <w:p w14:paraId="0CB6949C" w14:textId="77777777" w:rsidR="00934DB9" w:rsidRPr="000957A5" w:rsidRDefault="00934DB9" w:rsidP="00247690">
      <w:pPr>
        <w:spacing w:line="276" w:lineRule="auto"/>
        <w:jc w:val="both"/>
        <w:rPr>
          <w:rFonts w:asciiTheme="minorHAnsi" w:hAnsiTheme="minorHAnsi" w:cstheme="minorHAnsi"/>
          <w:sz w:val="22"/>
          <w:szCs w:val="22"/>
        </w:rPr>
      </w:pPr>
    </w:p>
    <w:p w14:paraId="498E1FA9" w14:textId="64EF45CD" w:rsidR="00097A83" w:rsidRDefault="00097A83"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15</w:t>
      </w:r>
    </w:p>
    <w:p w14:paraId="6C616BF6" w14:textId="7F6A6B64" w:rsidR="00097A83" w:rsidRDefault="00097A83" w:rsidP="00934DB9">
      <w:pPr>
        <w:pStyle w:val="NormalnyWeb"/>
        <w:numPr>
          <w:ilvl w:val="0"/>
          <w:numId w:val="49"/>
        </w:numPr>
        <w:spacing w:before="0" w:line="276" w:lineRule="auto"/>
        <w:ind w:left="308" w:hanging="308"/>
        <w:jc w:val="both"/>
        <w:rPr>
          <w:rFonts w:asciiTheme="minorHAnsi" w:hAnsiTheme="minorHAnsi" w:cstheme="minorHAnsi"/>
          <w:sz w:val="22"/>
          <w:szCs w:val="22"/>
        </w:rPr>
      </w:pPr>
      <w:r w:rsidRPr="00934DB9">
        <w:rPr>
          <w:rFonts w:asciiTheme="minorHAnsi" w:hAnsiTheme="minorHAnsi" w:cstheme="minorHAnsi"/>
          <w:sz w:val="22"/>
          <w:szCs w:val="22"/>
        </w:rPr>
        <w:t>Wszelkie zmiany niniejszej umowy wymagają dla swej ważności formy pisemnej pod rygorem nieważności</w:t>
      </w:r>
      <w:r w:rsidR="00A049EE" w:rsidRPr="00934DB9">
        <w:rPr>
          <w:rFonts w:asciiTheme="minorHAnsi" w:hAnsiTheme="minorHAnsi" w:cstheme="minorHAnsi"/>
          <w:sz w:val="22"/>
          <w:szCs w:val="22"/>
        </w:rPr>
        <w:t>.</w:t>
      </w:r>
    </w:p>
    <w:p w14:paraId="1A7A612C" w14:textId="7DD90307" w:rsidR="00934DB9" w:rsidRPr="00E41B29" w:rsidRDefault="00C41657" w:rsidP="00E41B29">
      <w:pPr>
        <w:pStyle w:val="NormalnyWeb"/>
        <w:numPr>
          <w:ilvl w:val="0"/>
          <w:numId w:val="49"/>
        </w:numPr>
        <w:spacing w:before="0" w:line="276" w:lineRule="auto"/>
        <w:ind w:left="308" w:hanging="308"/>
        <w:jc w:val="both"/>
        <w:rPr>
          <w:rFonts w:asciiTheme="minorHAnsi" w:hAnsiTheme="minorHAnsi" w:cstheme="minorHAnsi"/>
          <w:sz w:val="22"/>
          <w:szCs w:val="22"/>
        </w:rPr>
      </w:pPr>
      <w:r w:rsidRPr="00934DB9">
        <w:rPr>
          <w:rFonts w:asciiTheme="minorHAnsi" w:hAnsiTheme="minorHAnsi" w:cstheme="minorHAnsi"/>
          <w:sz w:val="22"/>
          <w:szCs w:val="22"/>
        </w:rPr>
        <w:t xml:space="preserve">Zawarcie przez Strony pisemnego aneksu, o którym mowa w ust. 1 winno być poprzedzone udokumentowaniem zaistnienia okoliczności wpływających na zmianę, co może nastąpić </w:t>
      </w:r>
      <w:r w:rsidR="00934DB9">
        <w:rPr>
          <w:rFonts w:asciiTheme="minorHAnsi" w:hAnsiTheme="minorHAnsi" w:cstheme="minorHAnsi"/>
          <w:sz w:val="22"/>
          <w:szCs w:val="22"/>
        </w:rPr>
        <w:br/>
      </w:r>
      <w:r w:rsidRPr="00934DB9">
        <w:rPr>
          <w:rFonts w:asciiTheme="minorHAnsi" w:hAnsiTheme="minorHAnsi" w:cstheme="minorHAnsi"/>
          <w:sz w:val="22"/>
          <w:szCs w:val="22"/>
        </w:rPr>
        <w:t>w szczególności w formie spisanego przez Strony stosownego protokołu konieczności.</w:t>
      </w:r>
    </w:p>
    <w:p w14:paraId="3948644B" w14:textId="3B4401AE" w:rsidR="00C41657" w:rsidRPr="000957A5" w:rsidRDefault="00C41657" w:rsidP="00247690">
      <w:pPr>
        <w:autoSpaceDE w:val="0"/>
        <w:spacing w:line="276" w:lineRule="auto"/>
        <w:jc w:val="center"/>
        <w:rPr>
          <w:rFonts w:asciiTheme="minorHAnsi" w:hAnsiTheme="minorHAnsi" w:cstheme="minorHAnsi"/>
          <w:bCs/>
          <w:sz w:val="22"/>
          <w:szCs w:val="22"/>
        </w:rPr>
      </w:pPr>
      <w:r w:rsidRPr="000957A5">
        <w:rPr>
          <w:rFonts w:asciiTheme="minorHAnsi" w:hAnsiTheme="minorHAnsi" w:cstheme="minorHAnsi"/>
          <w:bCs/>
          <w:sz w:val="22"/>
          <w:szCs w:val="22"/>
        </w:rPr>
        <w:t xml:space="preserve">§ </w:t>
      </w:r>
      <w:r w:rsidR="002708D0">
        <w:rPr>
          <w:rFonts w:asciiTheme="minorHAnsi" w:hAnsiTheme="minorHAnsi" w:cstheme="minorHAnsi"/>
          <w:bCs/>
          <w:sz w:val="22"/>
          <w:szCs w:val="22"/>
        </w:rPr>
        <w:t>16</w:t>
      </w:r>
    </w:p>
    <w:p w14:paraId="3138FD22" w14:textId="4D032CB0" w:rsidR="00B25370" w:rsidRPr="00E41B29" w:rsidRDefault="00D13EF8" w:rsidP="00E41B29">
      <w:pPr>
        <w:autoSpaceDE w:val="0"/>
        <w:spacing w:line="276" w:lineRule="auto"/>
        <w:jc w:val="both"/>
        <w:rPr>
          <w:rFonts w:asciiTheme="minorHAnsi" w:hAnsiTheme="minorHAnsi" w:cstheme="minorHAnsi"/>
          <w:bCs/>
          <w:sz w:val="22"/>
          <w:szCs w:val="22"/>
        </w:rPr>
      </w:pPr>
      <w:r w:rsidRPr="000957A5">
        <w:rPr>
          <w:rFonts w:asciiTheme="minorHAnsi" w:hAnsiTheme="minorHAnsi" w:cstheme="minorHAnsi"/>
          <w:bCs/>
          <w:sz w:val="22"/>
          <w:szCs w:val="22"/>
        </w:rPr>
        <w:t>Strony zobowiązują się, że w przypadku, gdy</w:t>
      </w:r>
      <w:r w:rsidR="0002465E" w:rsidRPr="000957A5">
        <w:rPr>
          <w:rFonts w:asciiTheme="minorHAnsi" w:hAnsiTheme="minorHAnsi" w:cstheme="minorHAnsi"/>
          <w:bCs/>
          <w:sz w:val="22"/>
          <w:szCs w:val="22"/>
        </w:rPr>
        <w:t>by</w:t>
      </w:r>
      <w:r w:rsidRPr="000957A5">
        <w:rPr>
          <w:rFonts w:asciiTheme="minorHAnsi" w:hAnsiTheme="minorHAnsi" w:cstheme="minorHAnsi"/>
          <w:bCs/>
          <w:sz w:val="22"/>
          <w:szCs w:val="22"/>
        </w:rPr>
        <w:t xml:space="preserve"> jakakolwiek część umowy zostanie uznana za nieważną lub 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0A02696A" w14:textId="3D9D73F5" w:rsidR="00A94A84" w:rsidRPr="000957A5" w:rsidRDefault="00A94A84"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17</w:t>
      </w:r>
    </w:p>
    <w:p w14:paraId="1385F593" w14:textId="0DD64A63" w:rsidR="00B25370" w:rsidRDefault="00A94A84" w:rsidP="00E41B29">
      <w:pPr>
        <w:pStyle w:val="NormalnyWeb"/>
        <w:spacing w:before="0" w:line="276" w:lineRule="auto"/>
        <w:jc w:val="both"/>
        <w:rPr>
          <w:rFonts w:asciiTheme="minorHAnsi" w:hAnsiTheme="minorHAnsi" w:cstheme="minorHAnsi"/>
          <w:sz w:val="22"/>
          <w:szCs w:val="22"/>
        </w:rPr>
      </w:pPr>
      <w:r w:rsidRPr="000957A5">
        <w:rPr>
          <w:rFonts w:asciiTheme="minorHAnsi" w:hAnsiTheme="minorHAnsi" w:cstheme="minorHAnsi"/>
          <w:sz w:val="22"/>
          <w:szCs w:val="22"/>
        </w:rPr>
        <w:t xml:space="preserve">Zamawiający ma prawo zaliczać wpłaty </w:t>
      </w:r>
      <w:r w:rsidR="004F54C4" w:rsidRPr="000957A5">
        <w:rPr>
          <w:rFonts w:asciiTheme="minorHAnsi" w:hAnsiTheme="minorHAnsi" w:cstheme="minorHAnsi"/>
          <w:sz w:val="22"/>
          <w:szCs w:val="22"/>
        </w:rPr>
        <w:t>kar umownych</w:t>
      </w:r>
      <w:r w:rsidRPr="000957A5">
        <w:rPr>
          <w:rFonts w:asciiTheme="minorHAnsi" w:hAnsiTheme="minorHAnsi" w:cstheme="minorHAnsi"/>
          <w:sz w:val="22"/>
          <w:szCs w:val="22"/>
        </w:rPr>
        <w:t xml:space="preserve"> w pierwszej kolejności na zaległe należności uboczne, w tym również na pokrycie kosztów wezwań do zapłaty.</w:t>
      </w:r>
    </w:p>
    <w:p w14:paraId="5B53BC49" w14:textId="77777777" w:rsidR="004D5C95" w:rsidRDefault="004D5C95" w:rsidP="00E41B29">
      <w:pPr>
        <w:pStyle w:val="NormalnyWeb"/>
        <w:spacing w:before="0" w:line="276" w:lineRule="auto"/>
        <w:jc w:val="both"/>
        <w:rPr>
          <w:rFonts w:asciiTheme="minorHAnsi" w:hAnsiTheme="minorHAnsi" w:cstheme="minorHAnsi"/>
          <w:sz w:val="22"/>
          <w:szCs w:val="22"/>
        </w:rPr>
      </w:pPr>
    </w:p>
    <w:p w14:paraId="2E021CE0" w14:textId="6823B1CC" w:rsidR="00223300" w:rsidRDefault="00223300" w:rsidP="0010412A">
      <w:pPr>
        <w:pStyle w:val="NormalnyWeb"/>
        <w:spacing w:before="0"/>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18</w:t>
      </w:r>
    </w:p>
    <w:p w14:paraId="244AAE96" w14:textId="41FA1397" w:rsidR="0010412A" w:rsidRDefault="0010412A" w:rsidP="009E44F7">
      <w:pPr>
        <w:pStyle w:val="NormalnyWeb"/>
        <w:spacing w:before="0" w:line="276" w:lineRule="auto"/>
        <w:jc w:val="center"/>
        <w:rPr>
          <w:rFonts w:asciiTheme="minorHAnsi" w:hAnsiTheme="minorHAnsi" w:cstheme="minorHAnsi"/>
          <w:sz w:val="22"/>
          <w:szCs w:val="22"/>
        </w:rPr>
      </w:pPr>
      <w:r>
        <w:rPr>
          <w:rFonts w:asciiTheme="minorHAnsi" w:hAnsiTheme="minorHAnsi" w:cstheme="minorHAnsi"/>
          <w:sz w:val="22"/>
          <w:szCs w:val="22"/>
        </w:rPr>
        <w:t>[</w:t>
      </w:r>
      <w:r w:rsidRPr="0010412A">
        <w:rPr>
          <w:rFonts w:asciiTheme="minorHAnsi" w:hAnsiTheme="minorHAnsi" w:cstheme="minorHAnsi"/>
          <w:b/>
          <w:bCs/>
          <w:sz w:val="22"/>
          <w:szCs w:val="22"/>
        </w:rPr>
        <w:t>SPOSÓB POROZUMIENIA SIĘ STRON</w:t>
      </w:r>
      <w:r w:rsidR="009E44F7">
        <w:rPr>
          <w:rFonts w:asciiTheme="minorHAnsi" w:hAnsiTheme="minorHAnsi" w:cstheme="minorHAnsi"/>
          <w:b/>
          <w:bCs/>
          <w:sz w:val="22"/>
          <w:szCs w:val="22"/>
        </w:rPr>
        <w:t xml:space="preserve">, </w:t>
      </w:r>
      <w:r w:rsidR="009E44F7" w:rsidRPr="0010412A">
        <w:rPr>
          <w:rFonts w:asciiTheme="minorHAnsi" w:hAnsiTheme="minorHAnsi" w:cstheme="minorHAnsi"/>
          <w:b/>
          <w:bCs/>
          <w:sz w:val="22"/>
          <w:szCs w:val="22"/>
        </w:rPr>
        <w:t>OSOBY DO KONTAKTÓW</w:t>
      </w:r>
      <w:r>
        <w:rPr>
          <w:rFonts w:asciiTheme="minorHAnsi" w:hAnsiTheme="minorHAnsi" w:cstheme="minorHAnsi"/>
          <w:sz w:val="22"/>
          <w:szCs w:val="22"/>
        </w:rPr>
        <w:t>]</w:t>
      </w:r>
    </w:p>
    <w:p w14:paraId="6018732D" w14:textId="07B94056" w:rsidR="0010412A" w:rsidRDefault="0010412A" w:rsidP="00490ED9">
      <w:pPr>
        <w:pStyle w:val="NormalnyWeb"/>
        <w:numPr>
          <w:ilvl w:val="0"/>
          <w:numId w:val="50"/>
        </w:numPr>
        <w:spacing w:before="0" w:line="276" w:lineRule="auto"/>
        <w:ind w:left="238" w:hanging="238"/>
        <w:jc w:val="both"/>
        <w:rPr>
          <w:rFonts w:asciiTheme="minorHAnsi" w:hAnsiTheme="minorHAnsi" w:cstheme="minorHAnsi"/>
          <w:sz w:val="22"/>
          <w:szCs w:val="22"/>
        </w:rPr>
      </w:pPr>
      <w:r w:rsidRPr="009E44F7">
        <w:rPr>
          <w:rFonts w:asciiTheme="minorHAnsi" w:hAnsiTheme="minorHAnsi" w:cstheme="minorHAnsi"/>
          <w:sz w:val="22"/>
          <w:szCs w:val="22"/>
        </w:rPr>
        <w:t>Strony zobowiązują się do ścisłej współpracy przy realizacji niniejszej umowy.</w:t>
      </w:r>
    </w:p>
    <w:p w14:paraId="71100601" w14:textId="158EB58E" w:rsidR="0010412A" w:rsidRDefault="0010412A" w:rsidP="00490ED9">
      <w:pPr>
        <w:pStyle w:val="NormalnyWeb"/>
        <w:numPr>
          <w:ilvl w:val="0"/>
          <w:numId w:val="50"/>
        </w:numPr>
        <w:spacing w:before="0" w:line="276" w:lineRule="auto"/>
        <w:ind w:left="238" w:hanging="238"/>
        <w:jc w:val="both"/>
        <w:rPr>
          <w:rFonts w:asciiTheme="minorHAnsi" w:hAnsiTheme="minorHAnsi" w:cstheme="minorHAnsi"/>
          <w:sz w:val="22"/>
          <w:szCs w:val="22"/>
        </w:rPr>
      </w:pPr>
      <w:r w:rsidRPr="009E44F7">
        <w:rPr>
          <w:rFonts w:asciiTheme="minorHAnsi" w:hAnsiTheme="minorHAnsi" w:cstheme="minorHAnsi"/>
          <w:sz w:val="22"/>
          <w:szCs w:val="22"/>
        </w:rPr>
        <w:t xml:space="preserve">Na etapie realizacji przedmiotu umowy strony będą porozumiewały się w sprawach związanych </w:t>
      </w:r>
      <w:r w:rsidR="009E44F7" w:rsidRPr="009E44F7">
        <w:rPr>
          <w:rFonts w:asciiTheme="minorHAnsi" w:hAnsiTheme="minorHAnsi" w:cstheme="minorHAnsi"/>
          <w:sz w:val="22"/>
          <w:szCs w:val="22"/>
        </w:rPr>
        <w:br/>
      </w:r>
      <w:r w:rsidRPr="009E44F7">
        <w:rPr>
          <w:rFonts w:asciiTheme="minorHAnsi" w:hAnsiTheme="minorHAnsi" w:cstheme="minorHAnsi"/>
          <w:sz w:val="22"/>
          <w:szCs w:val="22"/>
        </w:rPr>
        <w:t>z realizacją przedmiotu umowy w drodze korespondencji pisemnej doręczonej adresatom za zwrotnym potwierdzeniem odbioru oraz za pomocą komunikacji elektronicznej na adres email.</w:t>
      </w:r>
    </w:p>
    <w:p w14:paraId="0201B583" w14:textId="11F482DA" w:rsidR="00AA3E99" w:rsidRDefault="0010412A" w:rsidP="00770B48">
      <w:pPr>
        <w:pStyle w:val="NormalnyWeb"/>
        <w:spacing w:line="276" w:lineRule="auto"/>
        <w:rPr>
          <w:rFonts w:asciiTheme="minorHAnsi" w:hAnsiTheme="minorHAnsi" w:cstheme="minorHAnsi"/>
          <w:bCs/>
          <w:sz w:val="22"/>
          <w:szCs w:val="22"/>
        </w:rPr>
      </w:pPr>
      <w:r w:rsidRPr="00490ED9">
        <w:rPr>
          <w:rFonts w:asciiTheme="minorHAnsi" w:hAnsiTheme="minorHAnsi" w:cstheme="minorHAnsi"/>
          <w:sz w:val="22"/>
          <w:szCs w:val="22"/>
        </w:rPr>
        <w:t>Strony wskazują adresy do doręczeń:</w:t>
      </w:r>
      <w:r w:rsidR="00490ED9">
        <w:rPr>
          <w:rFonts w:asciiTheme="minorHAnsi" w:hAnsiTheme="minorHAnsi" w:cstheme="minorHAnsi"/>
          <w:sz w:val="22"/>
          <w:szCs w:val="22"/>
        </w:rPr>
        <w:br/>
      </w:r>
      <w:r w:rsidRPr="00490ED9">
        <w:rPr>
          <w:rFonts w:asciiTheme="minorHAnsi" w:hAnsiTheme="minorHAnsi" w:cstheme="minorHAnsi"/>
          <w:b/>
          <w:bCs/>
          <w:sz w:val="22"/>
          <w:szCs w:val="22"/>
        </w:rPr>
        <w:t>adres Zamawiającego</w:t>
      </w:r>
      <w:r w:rsidRPr="00490ED9">
        <w:rPr>
          <w:rFonts w:asciiTheme="minorHAnsi" w:hAnsiTheme="minorHAnsi" w:cstheme="minorHAnsi"/>
          <w:sz w:val="22"/>
          <w:szCs w:val="22"/>
        </w:rPr>
        <w:t xml:space="preserve">: </w:t>
      </w:r>
      <w:r w:rsidR="009B229F">
        <w:rPr>
          <w:rFonts w:asciiTheme="minorHAnsi" w:hAnsiTheme="minorHAnsi" w:cstheme="minorHAnsi"/>
          <w:sz w:val="22"/>
          <w:szCs w:val="22"/>
        </w:rPr>
        <w:t xml:space="preserve">Gmina Baligród, Plac Wolności 12, 38-606 Baligród, </w:t>
      </w:r>
      <w:hyperlink r:id="rId8" w:history="1">
        <w:r w:rsidR="009B229F" w:rsidRPr="00AB1C42">
          <w:rPr>
            <w:rStyle w:val="Hipercze"/>
            <w:rFonts w:asciiTheme="minorHAnsi" w:hAnsiTheme="minorHAnsi" w:cstheme="minorHAnsi"/>
            <w:sz w:val="22"/>
            <w:szCs w:val="22"/>
          </w:rPr>
          <w:t>gmina@baligrod.pl</w:t>
        </w:r>
      </w:hyperlink>
      <w:r w:rsidR="009B229F">
        <w:rPr>
          <w:rFonts w:asciiTheme="minorHAnsi" w:hAnsiTheme="minorHAnsi" w:cstheme="minorHAnsi"/>
          <w:sz w:val="22"/>
          <w:szCs w:val="22"/>
        </w:rPr>
        <w:t xml:space="preserve"> tel. 13 468 40 77</w:t>
      </w:r>
      <w:r w:rsidR="00490ED9" w:rsidRPr="00490ED9">
        <w:rPr>
          <w:rFonts w:asciiTheme="minorHAnsi" w:hAnsiTheme="minorHAnsi" w:cstheme="minorHAnsi"/>
          <w:sz w:val="22"/>
          <w:szCs w:val="22"/>
        </w:rPr>
        <w:br/>
      </w:r>
      <w:r w:rsidRPr="00490ED9">
        <w:rPr>
          <w:rFonts w:asciiTheme="minorHAnsi" w:hAnsiTheme="minorHAnsi" w:cstheme="minorHAnsi"/>
          <w:b/>
          <w:bCs/>
          <w:sz w:val="22"/>
          <w:szCs w:val="22"/>
        </w:rPr>
        <w:t>adres Wykonawcy</w:t>
      </w:r>
      <w:r w:rsidR="006B4255">
        <w:rPr>
          <w:rFonts w:asciiTheme="minorHAnsi" w:hAnsiTheme="minorHAnsi" w:cstheme="minorHAnsi"/>
          <w:b/>
          <w:bCs/>
          <w:sz w:val="22"/>
          <w:szCs w:val="22"/>
        </w:rPr>
        <w:t>……..</w:t>
      </w:r>
      <w:r w:rsidRPr="00490ED9">
        <w:rPr>
          <w:rFonts w:asciiTheme="minorHAnsi" w:hAnsiTheme="minorHAnsi" w:cstheme="minorHAnsi"/>
          <w:sz w:val="22"/>
          <w:szCs w:val="22"/>
        </w:rPr>
        <w:t>:</w:t>
      </w:r>
      <w:r w:rsidR="0002306D" w:rsidRPr="0002306D">
        <w:rPr>
          <w:rFonts w:asciiTheme="minorHAnsi" w:hAnsiTheme="minorHAnsi" w:cstheme="minorHAnsi"/>
          <w:b/>
          <w:sz w:val="22"/>
          <w:szCs w:val="22"/>
        </w:rPr>
        <w:t xml:space="preserve"> </w:t>
      </w:r>
      <w:r w:rsidR="0002306D">
        <w:rPr>
          <w:rFonts w:asciiTheme="minorHAnsi" w:hAnsiTheme="minorHAnsi" w:cstheme="minorHAnsi"/>
          <w:b/>
          <w:sz w:val="22"/>
          <w:szCs w:val="22"/>
        </w:rPr>
        <w:t xml:space="preserve"> </w:t>
      </w:r>
      <w:r w:rsidR="00770B48">
        <w:rPr>
          <w:rFonts w:asciiTheme="minorHAnsi" w:hAnsiTheme="minorHAnsi" w:cstheme="minorHAnsi"/>
          <w:bCs/>
          <w:sz w:val="22"/>
          <w:szCs w:val="22"/>
        </w:rPr>
        <w:t>email</w:t>
      </w:r>
      <w:r w:rsidR="006B4255">
        <w:rPr>
          <w:rFonts w:asciiTheme="minorHAnsi" w:hAnsiTheme="minorHAnsi" w:cstheme="minorHAnsi"/>
          <w:bCs/>
          <w:sz w:val="22"/>
          <w:szCs w:val="22"/>
        </w:rPr>
        <w:t>……..</w:t>
      </w:r>
      <w:r w:rsidR="00AA3E99" w:rsidRPr="00AA3E99">
        <w:t xml:space="preserve"> </w:t>
      </w:r>
    </w:p>
    <w:p w14:paraId="026CBEF3" w14:textId="40920535" w:rsidR="00490ED9" w:rsidRDefault="00490ED9" w:rsidP="004F6AB2">
      <w:pPr>
        <w:pStyle w:val="NormalnyWeb"/>
        <w:numPr>
          <w:ilvl w:val="1"/>
          <w:numId w:val="50"/>
        </w:numPr>
        <w:spacing w:before="0" w:line="276" w:lineRule="auto"/>
        <w:ind w:left="518" w:hanging="266"/>
        <w:rPr>
          <w:rFonts w:asciiTheme="minorHAnsi" w:hAnsiTheme="minorHAnsi" w:cstheme="minorHAnsi"/>
          <w:sz w:val="22"/>
          <w:szCs w:val="22"/>
        </w:rPr>
      </w:pPr>
      <w:r>
        <w:rPr>
          <w:rFonts w:asciiTheme="minorHAnsi" w:hAnsiTheme="minorHAnsi" w:cstheme="minorHAnsi"/>
          <w:sz w:val="22"/>
          <w:szCs w:val="22"/>
        </w:rPr>
        <w:t>Osoby do kontaktu:</w:t>
      </w:r>
    </w:p>
    <w:p w14:paraId="0C9D1C5B" w14:textId="5031B6F3" w:rsidR="0010412A" w:rsidRDefault="00490ED9" w:rsidP="00490ED9">
      <w:pPr>
        <w:pStyle w:val="NormalnyWeb"/>
        <w:numPr>
          <w:ilvl w:val="2"/>
          <w:numId w:val="50"/>
        </w:numPr>
        <w:spacing w:before="0" w:line="276" w:lineRule="auto"/>
        <w:ind w:left="518" w:hanging="158"/>
        <w:rPr>
          <w:rFonts w:asciiTheme="minorHAnsi" w:hAnsiTheme="minorHAnsi" w:cstheme="minorHAnsi"/>
          <w:sz w:val="22"/>
          <w:szCs w:val="22"/>
        </w:rPr>
      </w:pPr>
      <w:r>
        <w:rPr>
          <w:rFonts w:asciiTheme="minorHAnsi" w:hAnsiTheme="minorHAnsi" w:cstheme="minorHAnsi"/>
          <w:sz w:val="22"/>
          <w:szCs w:val="22"/>
        </w:rPr>
        <w:t>z</w:t>
      </w:r>
      <w:r w:rsidR="0010412A" w:rsidRPr="00490ED9">
        <w:rPr>
          <w:rFonts w:asciiTheme="minorHAnsi" w:hAnsiTheme="minorHAnsi" w:cstheme="minorHAnsi"/>
          <w:sz w:val="22"/>
          <w:szCs w:val="22"/>
        </w:rPr>
        <w:t xml:space="preserve">e strony Zamawiającego </w:t>
      </w:r>
      <w:r w:rsidR="00ED78F1" w:rsidRPr="00490ED9">
        <w:rPr>
          <w:rFonts w:asciiTheme="minorHAnsi" w:hAnsiTheme="minorHAnsi" w:cstheme="minorHAnsi"/>
          <w:sz w:val="22"/>
          <w:szCs w:val="22"/>
        </w:rPr>
        <w:t>koordynatorem realizacji umowy jest</w:t>
      </w:r>
      <w:r w:rsidR="0010412A" w:rsidRPr="00490ED9">
        <w:rPr>
          <w:rFonts w:asciiTheme="minorHAnsi" w:hAnsiTheme="minorHAnsi" w:cstheme="minorHAnsi"/>
          <w:sz w:val="22"/>
          <w:szCs w:val="22"/>
        </w:rPr>
        <w:t>:</w:t>
      </w:r>
      <w:r w:rsidR="004D5C95">
        <w:rPr>
          <w:rFonts w:asciiTheme="minorHAnsi" w:hAnsiTheme="minorHAnsi" w:cstheme="minorHAnsi"/>
          <w:sz w:val="22"/>
          <w:szCs w:val="22"/>
        </w:rPr>
        <w:t xml:space="preserve">  </w:t>
      </w:r>
      <w:r w:rsidR="009B229F">
        <w:rPr>
          <w:rFonts w:asciiTheme="minorHAnsi" w:hAnsiTheme="minorHAnsi" w:cstheme="minorHAnsi"/>
          <w:b/>
          <w:sz w:val="22"/>
          <w:szCs w:val="22"/>
        </w:rPr>
        <w:t>Krzysztof Tokarz</w:t>
      </w:r>
    </w:p>
    <w:p w14:paraId="4F9901D9" w14:textId="1013B91F" w:rsidR="00490ED9" w:rsidRDefault="00490ED9" w:rsidP="00490ED9">
      <w:pPr>
        <w:pStyle w:val="NormalnyWeb"/>
        <w:numPr>
          <w:ilvl w:val="2"/>
          <w:numId w:val="50"/>
        </w:numPr>
        <w:spacing w:before="0" w:line="276" w:lineRule="auto"/>
        <w:ind w:left="518" w:hanging="158"/>
        <w:rPr>
          <w:rFonts w:asciiTheme="minorHAnsi" w:hAnsiTheme="minorHAnsi" w:cstheme="minorHAnsi"/>
          <w:sz w:val="22"/>
          <w:szCs w:val="22"/>
        </w:rPr>
      </w:pPr>
      <w:r>
        <w:rPr>
          <w:rFonts w:asciiTheme="minorHAnsi" w:hAnsiTheme="minorHAnsi" w:cstheme="minorHAnsi"/>
          <w:sz w:val="22"/>
          <w:szCs w:val="22"/>
        </w:rPr>
        <w:t>z</w:t>
      </w:r>
      <w:r w:rsidRPr="00490ED9">
        <w:rPr>
          <w:rFonts w:asciiTheme="minorHAnsi" w:hAnsiTheme="minorHAnsi" w:cstheme="minorHAnsi"/>
          <w:sz w:val="22"/>
          <w:szCs w:val="22"/>
        </w:rPr>
        <w:t xml:space="preserve">e strony Wykonawcy koordynatorem realizacji umowy jest: </w:t>
      </w:r>
      <w:r w:rsidR="009C5649">
        <w:rPr>
          <w:rFonts w:asciiTheme="minorHAnsi" w:hAnsiTheme="minorHAnsi" w:cstheme="minorHAnsi"/>
          <w:sz w:val="22"/>
          <w:szCs w:val="22"/>
        </w:rPr>
        <w:t xml:space="preserve"> </w:t>
      </w:r>
      <w:r w:rsidR="006B4255">
        <w:rPr>
          <w:rFonts w:asciiTheme="minorHAnsi" w:hAnsiTheme="minorHAnsi" w:cstheme="minorHAnsi"/>
          <w:b/>
          <w:bCs/>
          <w:sz w:val="22"/>
          <w:szCs w:val="22"/>
        </w:rPr>
        <w:t>…………….</w:t>
      </w:r>
    </w:p>
    <w:p w14:paraId="59FFA3D0" w14:textId="6AAEAB71" w:rsidR="0083380D" w:rsidRDefault="009E44F7" w:rsidP="00490ED9">
      <w:pPr>
        <w:pStyle w:val="NormalnyWeb"/>
        <w:numPr>
          <w:ilvl w:val="0"/>
          <w:numId w:val="50"/>
        </w:numPr>
        <w:spacing w:before="0" w:line="276" w:lineRule="auto"/>
        <w:ind w:left="238" w:hanging="224"/>
        <w:jc w:val="both"/>
        <w:rPr>
          <w:rFonts w:asciiTheme="minorHAnsi" w:hAnsiTheme="minorHAnsi" w:cstheme="minorHAnsi"/>
          <w:sz w:val="22"/>
          <w:szCs w:val="22"/>
        </w:rPr>
      </w:pPr>
      <w:r w:rsidRPr="00490ED9">
        <w:rPr>
          <w:rFonts w:asciiTheme="minorHAnsi" w:hAnsiTheme="minorHAnsi" w:cstheme="minorHAnsi"/>
          <w:sz w:val="22"/>
          <w:szCs w:val="22"/>
        </w:rPr>
        <w:t xml:space="preserve">Na wniosek każdej ze stron zwoływane będą tematyczne/specjalistyczne narady robocze </w:t>
      </w:r>
      <w:r w:rsidR="00490ED9">
        <w:rPr>
          <w:rFonts w:asciiTheme="minorHAnsi" w:hAnsiTheme="minorHAnsi" w:cstheme="minorHAnsi"/>
          <w:sz w:val="22"/>
          <w:szCs w:val="22"/>
        </w:rPr>
        <w:br/>
      </w:r>
      <w:r w:rsidRPr="00490ED9">
        <w:rPr>
          <w:rFonts w:asciiTheme="minorHAnsi" w:hAnsiTheme="minorHAnsi" w:cstheme="minorHAnsi"/>
          <w:sz w:val="22"/>
          <w:szCs w:val="22"/>
        </w:rPr>
        <w:t>z</w:t>
      </w:r>
      <w:r w:rsidR="00490ED9">
        <w:rPr>
          <w:rFonts w:asciiTheme="minorHAnsi" w:hAnsiTheme="minorHAnsi" w:cstheme="minorHAnsi"/>
          <w:sz w:val="22"/>
          <w:szCs w:val="22"/>
        </w:rPr>
        <w:t xml:space="preserve"> </w:t>
      </w:r>
      <w:r w:rsidRPr="00490ED9">
        <w:rPr>
          <w:rFonts w:asciiTheme="minorHAnsi" w:hAnsiTheme="minorHAnsi" w:cstheme="minorHAnsi"/>
          <w:sz w:val="22"/>
          <w:szCs w:val="22"/>
        </w:rPr>
        <w:t>ewentualnym udziałem wymaganych osób trzecich w miejscu i terminie wspólnie ustalonym.</w:t>
      </w:r>
    </w:p>
    <w:p w14:paraId="0949FA87" w14:textId="6A0E1CD7" w:rsidR="0002465E" w:rsidRPr="00E41B29" w:rsidRDefault="00573EFA" w:rsidP="00E41B29">
      <w:pPr>
        <w:pStyle w:val="NormalnyWeb"/>
        <w:numPr>
          <w:ilvl w:val="0"/>
          <w:numId w:val="50"/>
        </w:numPr>
        <w:spacing w:before="0" w:line="276" w:lineRule="auto"/>
        <w:ind w:left="238" w:hanging="224"/>
        <w:jc w:val="both"/>
        <w:rPr>
          <w:rFonts w:asciiTheme="minorHAnsi" w:hAnsiTheme="minorHAnsi" w:cstheme="minorHAnsi"/>
          <w:sz w:val="22"/>
          <w:szCs w:val="22"/>
        </w:rPr>
      </w:pPr>
      <w:r w:rsidRPr="00490ED9">
        <w:rPr>
          <w:rFonts w:asciiTheme="minorHAnsi" w:hAnsiTheme="minorHAnsi" w:cstheme="minorHAnsi"/>
          <w:sz w:val="22"/>
          <w:szCs w:val="22"/>
        </w:rPr>
        <w:t xml:space="preserve">Wszelką korespondencję w sprawach związanych z niniejszą umową </w:t>
      </w:r>
      <w:r w:rsidR="00161F74" w:rsidRPr="00490ED9">
        <w:rPr>
          <w:rFonts w:asciiTheme="minorHAnsi" w:hAnsiTheme="minorHAnsi" w:cstheme="minorHAnsi"/>
          <w:sz w:val="22"/>
          <w:szCs w:val="22"/>
        </w:rPr>
        <w:t>Zam</w:t>
      </w:r>
      <w:r w:rsidRPr="00490ED9">
        <w:rPr>
          <w:rFonts w:asciiTheme="minorHAnsi" w:hAnsiTheme="minorHAnsi" w:cstheme="minorHAnsi"/>
          <w:sz w:val="22"/>
          <w:szCs w:val="22"/>
        </w:rPr>
        <w:t xml:space="preserve">awiający będzie kierował na adresy i numer telefonu wskazane w ust. </w:t>
      </w:r>
      <w:r w:rsidR="00490ED9" w:rsidRPr="00490ED9">
        <w:rPr>
          <w:rFonts w:asciiTheme="minorHAnsi" w:hAnsiTheme="minorHAnsi" w:cstheme="minorHAnsi"/>
          <w:sz w:val="22"/>
          <w:szCs w:val="22"/>
        </w:rPr>
        <w:t>2</w:t>
      </w:r>
      <w:r w:rsidR="009E44F7" w:rsidRPr="00490ED9">
        <w:rPr>
          <w:rFonts w:asciiTheme="minorHAnsi" w:hAnsiTheme="minorHAnsi" w:cstheme="minorHAnsi"/>
          <w:sz w:val="22"/>
          <w:szCs w:val="22"/>
        </w:rPr>
        <w:t xml:space="preserve"> pkt </w:t>
      </w:r>
      <w:r w:rsidR="00490ED9" w:rsidRPr="00490ED9">
        <w:rPr>
          <w:rFonts w:asciiTheme="minorHAnsi" w:hAnsiTheme="minorHAnsi" w:cstheme="minorHAnsi"/>
          <w:sz w:val="22"/>
          <w:szCs w:val="22"/>
        </w:rPr>
        <w:t>1</w:t>
      </w:r>
      <w:r w:rsidRPr="00490ED9">
        <w:rPr>
          <w:rFonts w:asciiTheme="minorHAnsi" w:hAnsiTheme="minorHAnsi" w:cstheme="minorHAnsi"/>
          <w:sz w:val="22"/>
          <w:szCs w:val="22"/>
        </w:rPr>
        <w:t xml:space="preserve"> niniejszej umowy które są adresami (numerami) do doręczeń (zawiadomień). </w:t>
      </w:r>
      <w:r w:rsidR="00161F74" w:rsidRPr="00490ED9">
        <w:rPr>
          <w:rFonts w:asciiTheme="minorHAnsi" w:hAnsiTheme="minorHAnsi" w:cstheme="minorHAnsi"/>
          <w:sz w:val="22"/>
          <w:szCs w:val="22"/>
        </w:rPr>
        <w:t>Wykona</w:t>
      </w:r>
      <w:r w:rsidRPr="00490ED9">
        <w:rPr>
          <w:rFonts w:asciiTheme="minorHAnsi" w:hAnsiTheme="minorHAnsi" w:cstheme="minorHAnsi"/>
          <w:sz w:val="22"/>
          <w:szCs w:val="22"/>
        </w:rPr>
        <w:t xml:space="preserve">wca jest zobowiązany zawiadomić </w:t>
      </w:r>
      <w:r w:rsidR="00161F74" w:rsidRPr="00490ED9">
        <w:rPr>
          <w:rFonts w:asciiTheme="minorHAnsi" w:hAnsiTheme="minorHAnsi" w:cstheme="minorHAnsi"/>
          <w:sz w:val="22"/>
          <w:szCs w:val="22"/>
        </w:rPr>
        <w:t>Zamawiającego</w:t>
      </w:r>
      <w:r w:rsidRPr="00490ED9">
        <w:rPr>
          <w:rFonts w:asciiTheme="minorHAnsi" w:hAnsiTheme="minorHAnsi" w:cstheme="minorHAnsi"/>
          <w:sz w:val="22"/>
          <w:szCs w:val="22"/>
        </w:rPr>
        <w:t xml:space="preserve"> o każdej zmianie adresu (numeru telefonu). W razie zaniedbania tego obowiązku doręczenie pisma (zawiadomienia) pod adres (numer telefonu) wskazany </w:t>
      </w:r>
      <w:r w:rsidR="009E44F7" w:rsidRPr="00490ED9">
        <w:rPr>
          <w:rFonts w:asciiTheme="minorHAnsi" w:hAnsiTheme="minorHAnsi" w:cstheme="minorHAnsi"/>
          <w:sz w:val="22"/>
          <w:szCs w:val="22"/>
        </w:rPr>
        <w:t>w ust. 3 pkt 2</w:t>
      </w:r>
      <w:r w:rsidRPr="00490ED9">
        <w:rPr>
          <w:rFonts w:asciiTheme="minorHAnsi" w:hAnsiTheme="minorHAnsi" w:cstheme="minorHAnsi"/>
          <w:sz w:val="22"/>
          <w:szCs w:val="22"/>
        </w:rPr>
        <w:t xml:space="preserve"> ma skutek prawny.</w:t>
      </w:r>
    </w:p>
    <w:p w14:paraId="761CBFFE" w14:textId="462C9347" w:rsidR="00AE0ED4" w:rsidRPr="000957A5" w:rsidRDefault="00AE0ED4" w:rsidP="00247690">
      <w:pPr>
        <w:spacing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19</w:t>
      </w:r>
    </w:p>
    <w:p w14:paraId="47FE60E5" w14:textId="2D88893B" w:rsidR="00AE0ED4" w:rsidRPr="000957A5" w:rsidRDefault="00AE0ED4" w:rsidP="00247690">
      <w:pPr>
        <w:spacing w:line="276" w:lineRule="auto"/>
        <w:jc w:val="both"/>
        <w:rPr>
          <w:rFonts w:asciiTheme="minorHAnsi" w:hAnsiTheme="minorHAnsi" w:cstheme="minorHAnsi"/>
          <w:sz w:val="22"/>
          <w:szCs w:val="22"/>
        </w:rPr>
      </w:pPr>
      <w:r w:rsidRPr="000957A5">
        <w:rPr>
          <w:rFonts w:asciiTheme="minorHAnsi" w:hAnsiTheme="minorHAnsi" w:cstheme="minorHAnsi"/>
          <w:sz w:val="22"/>
          <w:szCs w:val="22"/>
        </w:rPr>
        <w:lastRenderedPageBreak/>
        <w:t xml:space="preserve">Wykonawca przyjmuje do wiadomości i wyraża zgodę na udostępnienie treści niniejszej umowy w przypadku złożenia o to wniosku w trybie ustawy właściwej </w:t>
      </w:r>
      <w:r w:rsidR="00E471E5">
        <w:rPr>
          <w:rFonts w:asciiTheme="minorHAnsi" w:hAnsiTheme="minorHAnsi" w:cstheme="minorHAnsi"/>
          <w:sz w:val="22"/>
          <w:szCs w:val="22"/>
        </w:rPr>
        <w:t xml:space="preserve"> </w:t>
      </w:r>
      <w:r w:rsidRPr="000957A5">
        <w:rPr>
          <w:rFonts w:asciiTheme="minorHAnsi" w:hAnsiTheme="minorHAnsi" w:cstheme="minorHAnsi"/>
          <w:sz w:val="22"/>
          <w:szCs w:val="22"/>
        </w:rPr>
        <w:t>w sprawach dostępu do informacji publicznej, lub na podstawie innych przepisów wiążących Zamawiającego. W takim przypadki Wykonawca nie będzie dochodził od Zamawiającego żadnych roszczeń.</w:t>
      </w:r>
    </w:p>
    <w:p w14:paraId="04D80125" w14:textId="52E1D032" w:rsidR="00AE0ED4" w:rsidRPr="000957A5" w:rsidRDefault="00AE0ED4" w:rsidP="00247690">
      <w:pPr>
        <w:spacing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2</w:t>
      </w:r>
      <w:r w:rsidR="00F56D52">
        <w:rPr>
          <w:rFonts w:asciiTheme="minorHAnsi" w:hAnsiTheme="minorHAnsi" w:cstheme="minorHAnsi"/>
          <w:sz w:val="22"/>
          <w:szCs w:val="22"/>
        </w:rPr>
        <w:t>0</w:t>
      </w:r>
    </w:p>
    <w:p w14:paraId="6DB094A6" w14:textId="77777777" w:rsidR="00223300" w:rsidRPr="000957A5" w:rsidRDefault="00223300" w:rsidP="00247690">
      <w:pPr>
        <w:pStyle w:val="NormalnyWeb"/>
        <w:spacing w:before="0" w:line="276" w:lineRule="auto"/>
        <w:jc w:val="both"/>
        <w:rPr>
          <w:rFonts w:asciiTheme="minorHAnsi" w:hAnsiTheme="minorHAnsi" w:cstheme="minorHAnsi"/>
          <w:sz w:val="22"/>
          <w:szCs w:val="22"/>
        </w:rPr>
      </w:pPr>
      <w:r w:rsidRPr="000957A5">
        <w:rPr>
          <w:rFonts w:asciiTheme="minorHAnsi" w:hAnsiTheme="minorHAnsi" w:cstheme="minorHAnsi"/>
          <w:sz w:val="22"/>
          <w:szCs w:val="22"/>
        </w:rPr>
        <w:t xml:space="preserve">W sprawach nie uregulowanych w umowie zastosowanie mają przepisy </w:t>
      </w:r>
      <w:r w:rsidR="001B26C4" w:rsidRPr="000957A5">
        <w:rPr>
          <w:rFonts w:asciiTheme="minorHAnsi" w:hAnsiTheme="minorHAnsi" w:cstheme="minorHAnsi"/>
          <w:sz w:val="22"/>
          <w:szCs w:val="22"/>
        </w:rPr>
        <w:t>prawa właściwe dla przedmiotu umowy</w:t>
      </w:r>
      <w:r w:rsidRPr="000957A5">
        <w:rPr>
          <w:rFonts w:asciiTheme="minorHAnsi" w:hAnsiTheme="minorHAnsi" w:cstheme="minorHAnsi"/>
          <w:sz w:val="22"/>
          <w:szCs w:val="22"/>
        </w:rPr>
        <w:t>.</w:t>
      </w:r>
    </w:p>
    <w:p w14:paraId="2A438497" w14:textId="08B33865" w:rsidR="00223300" w:rsidRPr="000957A5" w:rsidRDefault="00223300"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21</w:t>
      </w:r>
    </w:p>
    <w:p w14:paraId="3B395B65" w14:textId="65A1A864" w:rsidR="009849A8" w:rsidRPr="00E41B29" w:rsidRDefault="00223300" w:rsidP="00E41B29">
      <w:pPr>
        <w:pStyle w:val="NormalnyWeb"/>
        <w:spacing w:before="0" w:line="276" w:lineRule="auto"/>
        <w:jc w:val="both"/>
        <w:rPr>
          <w:rFonts w:asciiTheme="minorHAnsi" w:hAnsiTheme="minorHAnsi" w:cstheme="minorHAnsi"/>
          <w:sz w:val="22"/>
          <w:szCs w:val="22"/>
        </w:rPr>
      </w:pPr>
      <w:r w:rsidRPr="000957A5">
        <w:rPr>
          <w:rFonts w:asciiTheme="minorHAnsi" w:hAnsiTheme="minorHAnsi" w:cstheme="minorHAnsi"/>
          <w:sz w:val="22"/>
          <w:szCs w:val="22"/>
        </w:rPr>
        <w:t>Spory powstałe na tle realizacji niniejszej umowy będą rozstrzygane przez S</w:t>
      </w:r>
      <w:r w:rsidR="00BB0877" w:rsidRPr="000957A5">
        <w:rPr>
          <w:rFonts w:asciiTheme="minorHAnsi" w:hAnsiTheme="minorHAnsi" w:cstheme="minorHAnsi"/>
          <w:sz w:val="22"/>
          <w:szCs w:val="22"/>
        </w:rPr>
        <w:t>ąd właściwy dla siedziby Zamawiającego.</w:t>
      </w:r>
    </w:p>
    <w:p w14:paraId="2273F5A7" w14:textId="7CA35D12" w:rsidR="008C040C" w:rsidRPr="000957A5" w:rsidRDefault="008C040C" w:rsidP="00247690">
      <w:pPr>
        <w:autoSpaceDE w:val="0"/>
        <w:spacing w:line="276" w:lineRule="auto"/>
        <w:jc w:val="center"/>
        <w:rPr>
          <w:rFonts w:asciiTheme="minorHAnsi" w:hAnsiTheme="minorHAnsi" w:cstheme="minorHAnsi"/>
          <w:bCs/>
          <w:sz w:val="22"/>
          <w:szCs w:val="22"/>
        </w:rPr>
      </w:pPr>
      <w:r w:rsidRPr="000957A5">
        <w:rPr>
          <w:rFonts w:asciiTheme="minorHAnsi" w:hAnsiTheme="minorHAnsi" w:cstheme="minorHAnsi"/>
          <w:bCs/>
          <w:sz w:val="22"/>
          <w:szCs w:val="22"/>
        </w:rPr>
        <w:t>§</w:t>
      </w:r>
      <w:r w:rsidRPr="000957A5">
        <w:rPr>
          <w:rFonts w:asciiTheme="minorHAnsi" w:eastAsia="Arial Narrow" w:hAnsiTheme="minorHAnsi" w:cstheme="minorHAnsi"/>
          <w:bCs/>
          <w:sz w:val="22"/>
          <w:szCs w:val="22"/>
        </w:rPr>
        <w:t xml:space="preserve"> </w:t>
      </w:r>
      <w:r w:rsidR="002708D0">
        <w:rPr>
          <w:rFonts w:asciiTheme="minorHAnsi" w:eastAsia="Arial Narrow" w:hAnsiTheme="minorHAnsi" w:cstheme="minorHAnsi"/>
          <w:bCs/>
          <w:sz w:val="22"/>
          <w:szCs w:val="22"/>
        </w:rPr>
        <w:t>22</w:t>
      </w:r>
    </w:p>
    <w:p w14:paraId="55A3D7D7" w14:textId="77777777" w:rsidR="008C040C" w:rsidRPr="000957A5" w:rsidRDefault="008C040C" w:rsidP="00247690">
      <w:pPr>
        <w:autoSpaceDE w:val="0"/>
        <w:spacing w:line="276" w:lineRule="auto"/>
        <w:jc w:val="both"/>
        <w:rPr>
          <w:rFonts w:asciiTheme="minorHAnsi" w:hAnsiTheme="minorHAnsi" w:cstheme="minorHAnsi"/>
          <w:sz w:val="22"/>
          <w:szCs w:val="22"/>
        </w:rPr>
      </w:pPr>
      <w:r w:rsidRPr="000957A5">
        <w:rPr>
          <w:rFonts w:asciiTheme="minorHAnsi" w:hAnsiTheme="minorHAnsi" w:cstheme="minorHAnsi"/>
          <w:sz w:val="22"/>
          <w:szCs w:val="22"/>
        </w:rPr>
        <w:t>Integraln</w:t>
      </w:r>
      <w:r w:rsidRPr="000957A5">
        <w:rPr>
          <w:rFonts w:asciiTheme="minorHAnsi" w:eastAsia="TimesNewRoman" w:hAnsiTheme="minorHAnsi" w:cstheme="minorHAnsi"/>
          <w:sz w:val="22"/>
          <w:szCs w:val="22"/>
        </w:rPr>
        <w:t>ą</w:t>
      </w:r>
      <w:r w:rsidRPr="000957A5">
        <w:rPr>
          <w:rFonts w:asciiTheme="minorHAnsi" w:eastAsia="Arial Narrow" w:hAnsiTheme="minorHAnsi" w:cstheme="minorHAnsi"/>
          <w:sz w:val="22"/>
          <w:szCs w:val="22"/>
        </w:rPr>
        <w:t xml:space="preserve"> </w:t>
      </w:r>
      <w:r w:rsidRPr="000957A5">
        <w:rPr>
          <w:rFonts w:asciiTheme="minorHAnsi" w:hAnsiTheme="minorHAnsi" w:cstheme="minorHAnsi"/>
          <w:sz w:val="22"/>
          <w:szCs w:val="22"/>
        </w:rPr>
        <w:t>cz</w:t>
      </w:r>
      <w:r w:rsidRPr="000957A5">
        <w:rPr>
          <w:rFonts w:asciiTheme="minorHAnsi" w:eastAsia="TimesNewRoman" w:hAnsiTheme="minorHAnsi" w:cstheme="minorHAnsi"/>
          <w:sz w:val="22"/>
          <w:szCs w:val="22"/>
        </w:rPr>
        <w:t>ęść</w:t>
      </w:r>
      <w:r w:rsidRPr="000957A5">
        <w:rPr>
          <w:rFonts w:asciiTheme="minorHAnsi" w:eastAsia="Arial Narrow" w:hAnsiTheme="minorHAnsi" w:cstheme="minorHAnsi"/>
          <w:sz w:val="22"/>
          <w:szCs w:val="22"/>
        </w:rPr>
        <w:t xml:space="preserve"> </w:t>
      </w:r>
      <w:r w:rsidRPr="000957A5">
        <w:rPr>
          <w:rFonts w:asciiTheme="minorHAnsi" w:hAnsiTheme="minorHAnsi" w:cstheme="minorHAnsi"/>
          <w:sz w:val="22"/>
          <w:szCs w:val="22"/>
        </w:rPr>
        <w:t>składow</w:t>
      </w:r>
      <w:r w:rsidRPr="000957A5">
        <w:rPr>
          <w:rFonts w:asciiTheme="minorHAnsi" w:eastAsia="TimesNewRoman" w:hAnsiTheme="minorHAnsi" w:cstheme="minorHAnsi"/>
          <w:sz w:val="22"/>
          <w:szCs w:val="22"/>
        </w:rPr>
        <w:t>ą</w:t>
      </w:r>
      <w:r w:rsidRPr="000957A5">
        <w:rPr>
          <w:rFonts w:asciiTheme="minorHAnsi" w:eastAsia="Arial Narrow" w:hAnsiTheme="minorHAnsi" w:cstheme="minorHAnsi"/>
          <w:sz w:val="22"/>
          <w:szCs w:val="22"/>
        </w:rPr>
        <w:t xml:space="preserve"> </w:t>
      </w:r>
      <w:r w:rsidRPr="000957A5">
        <w:rPr>
          <w:rFonts w:asciiTheme="minorHAnsi" w:hAnsiTheme="minorHAnsi" w:cstheme="minorHAnsi"/>
          <w:sz w:val="22"/>
          <w:szCs w:val="22"/>
        </w:rPr>
        <w:t>niniejszej</w:t>
      </w:r>
      <w:r w:rsidRPr="000957A5">
        <w:rPr>
          <w:rFonts w:asciiTheme="minorHAnsi" w:eastAsia="Arial Narrow" w:hAnsiTheme="minorHAnsi" w:cstheme="minorHAnsi"/>
          <w:sz w:val="22"/>
          <w:szCs w:val="22"/>
        </w:rPr>
        <w:t xml:space="preserve"> </w:t>
      </w:r>
      <w:r w:rsidRPr="000957A5">
        <w:rPr>
          <w:rFonts w:asciiTheme="minorHAnsi" w:hAnsiTheme="minorHAnsi" w:cstheme="minorHAnsi"/>
          <w:sz w:val="22"/>
          <w:szCs w:val="22"/>
        </w:rPr>
        <w:t>umowy</w:t>
      </w:r>
      <w:r w:rsidRPr="000957A5">
        <w:rPr>
          <w:rFonts w:asciiTheme="minorHAnsi" w:eastAsia="Arial Narrow" w:hAnsiTheme="minorHAnsi" w:cstheme="minorHAnsi"/>
          <w:sz w:val="22"/>
          <w:szCs w:val="22"/>
        </w:rPr>
        <w:t xml:space="preserve"> </w:t>
      </w:r>
      <w:r w:rsidRPr="000957A5">
        <w:rPr>
          <w:rFonts w:asciiTheme="minorHAnsi" w:hAnsiTheme="minorHAnsi" w:cstheme="minorHAnsi"/>
          <w:sz w:val="22"/>
          <w:szCs w:val="22"/>
        </w:rPr>
        <w:t>stanowi</w:t>
      </w:r>
      <w:r w:rsidRPr="000957A5">
        <w:rPr>
          <w:rFonts w:asciiTheme="minorHAnsi" w:eastAsia="TimesNewRoman" w:hAnsiTheme="minorHAnsi" w:cstheme="minorHAnsi"/>
          <w:sz w:val="22"/>
          <w:szCs w:val="22"/>
        </w:rPr>
        <w:t>ą</w:t>
      </w:r>
      <w:r w:rsidRPr="000957A5">
        <w:rPr>
          <w:rFonts w:asciiTheme="minorHAnsi" w:hAnsiTheme="minorHAnsi" w:cstheme="minorHAnsi"/>
          <w:sz w:val="22"/>
          <w:szCs w:val="22"/>
        </w:rPr>
        <w:t>:</w:t>
      </w:r>
    </w:p>
    <w:p w14:paraId="099C3A96" w14:textId="77777777" w:rsidR="009C38B0" w:rsidRPr="000957A5" w:rsidRDefault="008C040C" w:rsidP="00247690">
      <w:pPr>
        <w:autoSpaceDE w:val="0"/>
        <w:spacing w:line="276" w:lineRule="auto"/>
        <w:jc w:val="both"/>
        <w:rPr>
          <w:rFonts w:asciiTheme="minorHAnsi" w:eastAsia="Arial Narrow" w:hAnsiTheme="minorHAnsi" w:cstheme="minorHAnsi"/>
          <w:sz w:val="22"/>
          <w:szCs w:val="22"/>
        </w:rPr>
      </w:pPr>
      <w:r w:rsidRPr="000957A5">
        <w:rPr>
          <w:rFonts w:asciiTheme="minorHAnsi" w:hAnsiTheme="minorHAnsi" w:cstheme="minorHAnsi"/>
          <w:sz w:val="22"/>
          <w:szCs w:val="22"/>
        </w:rPr>
        <w:t xml:space="preserve">  1)</w:t>
      </w:r>
      <w:r w:rsidRPr="000957A5">
        <w:rPr>
          <w:rFonts w:asciiTheme="minorHAnsi" w:eastAsia="Arial Narrow" w:hAnsiTheme="minorHAnsi" w:cstheme="minorHAnsi"/>
          <w:sz w:val="22"/>
          <w:szCs w:val="22"/>
        </w:rPr>
        <w:t xml:space="preserve"> </w:t>
      </w:r>
      <w:r w:rsidR="009C38B0" w:rsidRPr="000957A5">
        <w:rPr>
          <w:rFonts w:asciiTheme="minorHAnsi" w:eastAsia="Arial Narrow" w:hAnsiTheme="minorHAnsi" w:cstheme="minorHAnsi"/>
          <w:sz w:val="22"/>
          <w:szCs w:val="22"/>
        </w:rPr>
        <w:t xml:space="preserve">zapytanie </w:t>
      </w:r>
      <w:r w:rsidR="00AE40D0" w:rsidRPr="000957A5">
        <w:rPr>
          <w:rFonts w:asciiTheme="minorHAnsi" w:eastAsia="Arial Narrow" w:hAnsiTheme="minorHAnsi" w:cstheme="minorHAnsi"/>
          <w:sz w:val="22"/>
          <w:szCs w:val="22"/>
        </w:rPr>
        <w:t>ofertowe</w:t>
      </w:r>
      <w:r w:rsidR="009C38B0" w:rsidRPr="000957A5">
        <w:rPr>
          <w:rFonts w:asciiTheme="minorHAnsi" w:eastAsia="Arial Narrow" w:hAnsiTheme="minorHAnsi" w:cstheme="minorHAnsi"/>
          <w:sz w:val="22"/>
          <w:szCs w:val="22"/>
        </w:rPr>
        <w:t>,</w:t>
      </w:r>
    </w:p>
    <w:p w14:paraId="49803A0C" w14:textId="77777777" w:rsidR="008C040C" w:rsidRPr="000957A5" w:rsidRDefault="009C38B0" w:rsidP="00247690">
      <w:pPr>
        <w:autoSpaceDE w:val="0"/>
        <w:spacing w:line="276" w:lineRule="auto"/>
        <w:jc w:val="both"/>
        <w:rPr>
          <w:rFonts w:asciiTheme="minorHAnsi" w:hAnsiTheme="minorHAnsi" w:cstheme="minorHAnsi"/>
          <w:sz w:val="22"/>
          <w:szCs w:val="22"/>
        </w:rPr>
      </w:pPr>
      <w:r w:rsidRPr="000957A5">
        <w:rPr>
          <w:rFonts w:asciiTheme="minorHAnsi" w:hAnsiTheme="minorHAnsi" w:cstheme="minorHAnsi"/>
          <w:sz w:val="22"/>
          <w:szCs w:val="22"/>
        </w:rPr>
        <w:t xml:space="preserve">  2) </w:t>
      </w:r>
      <w:r w:rsidR="008C040C" w:rsidRPr="000957A5">
        <w:rPr>
          <w:rFonts w:asciiTheme="minorHAnsi" w:hAnsiTheme="minorHAnsi" w:cstheme="minorHAnsi"/>
          <w:sz w:val="22"/>
          <w:szCs w:val="22"/>
        </w:rPr>
        <w:t>oferta</w:t>
      </w:r>
      <w:r w:rsidR="008C040C" w:rsidRPr="000957A5">
        <w:rPr>
          <w:rFonts w:asciiTheme="minorHAnsi" w:eastAsia="Arial Narrow" w:hAnsiTheme="minorHAnsi" w:cstheme="minorHAnsi"/>
          <w:sz w:val="22"/>
          <w:szCs w:val="22"/>
        </w:rPr>
        <w:t xml:space="preserve"> </w:t>
      </w:r>
      <w:r w:rsidR="008C040C" w:rsidRPr="000957A5">
        <w:rPr>
          <w:rFonts w:asciiTheme="minorHAnsi" w:hAnsiTheme="minorHAnsi" w:cstheme="minorHAnsi"/>
          <w:sz w:val="22"/>
          <w:szCs w:val="22"/>
        </w:rPr>
        <w:t>Wykonawcy</w:t>
      </w:r>
      <w:r w:rsidRPr="000957A5">
        <w:rPr>
          <w:rFonts w:asciiTheme="minorHAnsi" w:hAnsiTheme="minorHAnsi" w:cstheme="minorHAnsi"/>
          <w:sz w:val="22"/>
          <w:szCs w:val="22"/>
        </w:rPr>
        <w:t>.</w:t>
      </w:r>
      <w:r w:rsidR="008C040C" w:rsidRPr="000957A5">
        <w:rPr>
          <w:rFonts w:asciiTheme="minorHAnsi" w:hAnsiTheme="minorHAnsi" w:cstheme="minorHAnsi"/>
          <w:sz w:val="22"/>
          <w:szCs w:val="22"/>
        </w:rPr>
        <w:t xml:space="preserve"> </w:t>
      </w:r>
    </w:p>
    <w:p w14:paraId="573FC8FB" w14:textId="6A9AF533" w:rsidR="00BB0877" w:rsidRPr="000957A5" w:rsidRDefault="00BB0877" w:rsidP="00247690">
      <w:pPr>
        <w:pStyle w:val="NormalnyWeb"/>
        <w:spacing w:before="0" w:line="276" w:lineRule="auto"/>
        <w:jc w:val="center"/>
        <w:rPr>
          <w:rFonts w:asciiTheme="minorHAnsi" w:hAnsiTheme="minorHAnsi" w:cstheme="minorHAnsi"/>
          <w:sz w:val="22"/>
          <w:szCs w:val="22"/>
        </w:rPr>
      </w:pPr>
      <w:r w:rsidRPr="000957A5">
        <w:rPr>
          <w:rFonts w:asciiTheme="minorHAnsi" w:hAnsiTheme="minorHAnsi" w:cstheme="minorHAnsi"/>
          <w:sz w:val="22"/>
          <w:szCs w:val="22"/>
        </w:rPr>
        <w:t xml:space="preserve">§ </w:t>
      </w:r>
      <w:r w:rsidR="002708D0">
        <w:rPr>
          <w:rFonts w:asciiTheme="minorHAnsi" w:hAnsiTheme="minorHAnsi" w:cstheme="minorHAnsi"/>
          <w:sz w:val="22"/>
          <w:szCs w:val="22"/>
        </w:rPr>
        <w:t>23</w:t>
      </w:r>
    </w:p>
    <w:p w14:paraId="450E313B" w14:textId="77777777" w:rsidR="00BB0877" w:rsidRPr="000957A5" w:rsidRDefault="00BB0877" w:rsidP="00247690">
      <w:pPr>
        <w:pStyle w:val="NormalnyWeb"/>
        <w:spacing w:before="0" w:line="276" w:lineRule="auto"/>
        <w:jc w:val="both"/>
        <w:rPr>
          <w:rFonts w:asciiTheme="minorHAnsi" w:hAnsiTheme="minorHAnsi" w:cstheme="minorHAnsi"/>
          <w:sz w:val="22"/>
          <w:szCs w:val="22"/>
        </w:rPr>
      </w:pPr>
      <w:r w:rsidRPr="000957A5">
        <w:rPr>
          <w:rFonts w:asciiTheme="minorHAnsi" w:hAnsiTheme="minorHAnsi" w:cstheme="minorHAnsi"/>
          <w:sz w:val="22"/>
          <w:szCs w:val="22"/>
        </w:rPr>
        <w:t>Umowę sporządzono w 2 jednobrzmiących egzemplarzach, po jednym dla każdej ze stron.</w:t>
      </w:r>
    </w:p>
    <w:p w14:paraId="4C837B6D" w14:textId="77777777" w:rsidR="00BB0877" w:rsidRPr="000957A5" w:rsidRDefault="00BB0877" w:rsidP="00247690">
      <w:pPr>
        <w:pStyle w:val="NormalnyWeb"/>
        <w:spacing w:before="0" w:line="276" w:lineRule="auto"/>
        <w:ind w:left="240"/>
        <w:rPr>
          <w:rFonts w:asciiTheme="minorHAnsi" w:hAnsiTheme="minorHAnsi" w:cstheme="minorHAnsi"/>
          <w:sz w:val="22"/>
          <w:szCs w:val="22"/>
        </w:rPr>
      </w:pPr>
    </w:p>
    <w:p w14:paraId="6B22DA03" w14:textId="4D7D50BE" w:rsidR="009849A8" w:rsidRDefault="009849A8" w:rsidP="00247690">
      <w:pPr>
        <w:pStyle w:val="NormalnyWeb"/>
        <w:spacing w:before="0" w:line="276" w:lineRule="auto"/>
        <w:ind w:left="240"/>
        <w:rPr>
          <w:rFonts w:asciiTheme="minorHAnsi" w:hAnsiTheme="minorHAnsi" w:cstheme="minorHAnsi"/>
          <w:sz w:val="22"/>
          <w:szCs w:val="22"/>
        </w:rPr>
      </w:pPr>
    </w:p>
    <w:p w14:paraId="5B8F785E" w14:textId="2A0984D8" w:rsidR="00E41B29" w:rsidRDefault="00E41B29" w:rsidP="00247690">
      <w:pPr>
        <w:pStyle w:val="NormalnyWeb"/>
        <w:spacing w:before="0" w:line="276" w:lineRule="auto"/>
        <w:ind w:left="240"/>
        <w:rPr>
          <w:rFonts w:asciiTheme="minorHAnsi" w:hAnsiTheme="minorHAnsi" w:cstheme="minorHAnsi"/>
          <w:sz w:val="22"/>
          <w:szCs w:val="22"/>
        </w:rPr>
      </w:pPr>
    </w:p>
    <w:p w14:paraId="4A3A0C03" w14:textId="77777777" w:rsidR="00E41B29" w:rsidRPr="000957A5" w:rsidRDefault="00E41B29" w:rsidP="00247690">
      <w:pPr>
        <w:pStyle w:val="NormalnyWeb"/>
        <w:spacing w:before="0" w:line="276" w:lineRule="auto"/>
        <w:ind w:left="240"/>
        <w:rPr>
          <w:rFonts w:asciiTheme="minorHAnsi" w:hAnsiTheme="minorHAnsi" w:cstheme="minorHAnsi"/>
          <w:sz w:val="22"/>
          <w:szCs w:val="22"/>
        </w:rPr>
      </w:pPr>
    </w:p>
    <w:p w14:paraId="7F5F77B1" w14:textId="1405D816" w:rsidR="00BB0877" w:rsidRPr="000957A5" w:rsidRDefault="00E41B29" w:rsidP="00247690">
      <w:pPr>
        <w:pStyle w:val="NormalnyWeb"/>
        <w:spacing w:before="0" w:line="276" w:lineRule="auto"/>
        <w:rPr>
          <w:rFonts w:asciiTheme="minorHAnsi" w:hAnsiTheme="minorHAnsi" w:cstheme="minorHAnsi"/>
          <w:sz w:val="22"/>
          <w:szCs w:val="22"/>
        </w:rPr>
      </w:pPr>
      <w:r>
        <w:rPr>
          <w:rFonts w:asciiTheme="minorHAnsi" w:hAnsiTheme="minorHAnsi" w:cstheme="minorHAnsi"/>
          <w:sz w:val="22"/>
          <w:szCs w:val="22"/>
        </w:rPr>
        <w:t xml:space="preserve">    </w:t>
      </w:r>
      <w:r w:rsidR="00BB0877" w:rsidRPr="000957A5">
        <w:rPr>
          <w:rFonts w:asciiTheme="minorHAnsi" w:hAnsiTheme="minorHAnsi" w:cstheme="minorHAnsi"/>
          <w:sz w:val="22"/>
          <w:szCs w:val="22"/>
        </w:rPr>
        <w:t xml:space="preserve">……………………..                                         </w:t>
      </w:r>
      <w:r w:rsidR="00F56D52">
        <w:rPr>
          <w:rFonts w:asciiTheme="minorHAnsi" w:hAnsiTheme="minorHAnsi" w:cstheme="minorHAnsi"/>
          <w:sz w:val="22"/>
          <w:szCs w:val="22"/>
        </w:rPr>
        <w:tab/>
      </w:r>
      <w:r w:rsidR="00F56D52">
        <w:rPr>
          <w:rFonts w:asciiTheme="minorHAnsi" w:hAnsiTheme="minorHAnsi" w:cstheme="minorHAnsi"/>
          <w:sz w:val="22"/>
          <w:szCs w:val="22"/>
        </w:rPr>
        <w:tab/>
      </w:r>
      <w:r w:rsidR="00F56D52">
        <w:rPr>
          <w:rFonts w:asciiTheme="minorHAnsi" w:hAnsiTheme="minorHAnsi" w:cstheme="minorHAnsi"/>
          <w:sz w:val="22"/>
          <w:szCs w:val="22"/>
        </w:rPr>
        <w:tab/>
      </w:r>
      <w:r w:rsidR="00F56D52">
        <w:rPr>
          <w:rFonts w:asciiTheme="minorHAnsi" w:hAnsiTheme="minorHAnsi" w:cstheme="minorHAnsi"/>
          <w:sz w:val="22"/>
          <w:szCs w:val="22"/>
        </w:rPr>
        <w:tab/>
      </w:r>
      <w:r>
        <w:rPr>
          <w:rFonts w:asciiTheme="minorHAnsi" w:hAnsiTheme="minorHAnsi" w:cstheme="minorHAnsi"/>
          <w:sz w:val="22"/>
          <w:szCs w:val="22"/>
        </w:rPr>
        <w:t xml:space="preserve">                  </w:t>
      </w:r>
      <w:r w:rsidR="00BB0877" w:rsidRPr="000957A5">
        <w:rPr>
          <w:rFonts w:asciiTheme="minorHAnsi" w:hAnsiTheme="minorHAnsi" w:cstheme="minorHAnsi"/>
          <w:sz w:val="22"/>
          <w:szCs w:val="22"/>
        </w:rPr>
        <w:t xml:space="preserve"> ………………………</w:t>
      </w:r>
    </w:p>
    <w:p w14:paraId="0C7FBF69" w14:textId="70AE6B0E" w:rsidR="00BB0877" w:rsidRPr="000957A5" w:rsidRDefault="00E41B29" w:rsidP="00F56D52">
      <w:pPr>
        <w:pStyle w:val="NormalnyWeb"/>
        <w:spacing w:before="0" w:line="276" w:lineRule="auto"/>
        <w:rPr>
          <w:rFonts w:asciiTheme="minorHAnsi" w:hAnsiTheme="minorHAnsi" w:cstheme="minorHAnsi"/>
          <w:sz w:val="22"/>
          <w:szCs w:val="22"/>
        </w:rPr>
      </w:pPr>
      <w:r>
        <w:rPr>
          <w:rFonts w:asciiTheme="minorHAnsi" w:hAnsiTheme="minorHAnsi" w:cstheme="minorHAnsi"/>
          <w:sz w:val="22"/>
          <w:szCs w:val="22"/>
        </w:rPr>
        <w:t xml:space="preserve">    </w:t>
      </w:r>
      <w:r w:rsidR="00BB0877" w:rsidRPr="000957A5">
        <w:rPr>
          <w:rFonts w:asciiTheme="minorHAnsi" w:hAnsiTheme="minorHAnsi" w:cstheme="minorHAnsi"/>
          <w:sz w:val="22"/>
          <w:szCs w:val="22"/>
        </w:rPr>
        <w:t xml:space="preserve">ZAMAWIAJĄCY                                                   </w:t>
      </w:r>
      <w:r w:rsidR="00F56D52">
        <w:rPr>
          <w:rFonts w:asciiTheme="minorHAnsi" w:hAnsiTheme="minorHAnsi" w:cstheme="minorHAnsi"/>
          <w:sz w:val="22"/>
          <w:szCs w:val="22"/>
        </w:rPr>
        <w:tab/>
      </w:r>
      <w:r w:rsidR="00F56D52">
        <w:rPr>
          <w:rFonts w:asciiTheme="minorHAnsi" w:hAnsiTheme="minorHAnsi" w:cstheme="minorHAnsi"/>
          <w:sz w:val="22"/>
          <w:szCs w:val="22"/>
        </w:rPr>
        <w:tab/>
      </w:r>
      <w:r w:rsidR="00F56D52">
        <w:rPr>
          <w:rFonts w:asciiTheme="minorHAnsi" w:hAnsiTheme="minorHAnsi" w:cstheme="minorHAnsi"/>
          <w:sz w:val="22"/>
          <w:szCs w:val="22"/>
        </w:rPr>
        <w:tab/>
      </w:r>
      <w:r w:rsidR="00F56D52">
        <w:rPr>
          <w:rFonts w:asciiTheme="minorHAnsi" w:hAnsiTheme="minorHAnsi" w:cstheme="minorHAnsi"/>
          <w:sz w:val="22"/>
          <w:szCs w:val="22"/>
        </w:rPr>
        <w:tab/>
        <w:t xml:space="preserve">                    </w:t>
      </w:r>
      <w:r w:rsidR="00BB0877" w:rsidRPr="000957A5">
        <w:rPr>
          <w:rFonts w:asciiTheme="minorHAnsi" w:hAnsiTheme="minorHAnsi" w:cstheme="minorHAnsi"/>
          <w:sz w:val="22"/>
          <w:szCs w:val="22"/>
        </w:rPr>
        <w:t>WYKONAWCA</w:t>
      </w:r>
    </w:p>
    <w:p w14:paraId="1BDEC73C" w14:textId="77777777" w:rsidR="007F5192" w:rsidRPr="000957A5" w:rsidRDefault="007F5192" w:rsidP="00247690">
      <w:pPr>
        <w:pStyle w:val="NormalnyWeb"/>
        <w:spacing w:before="0" w:line="276" w:lineRule="auto"/>
        <w:ind w:left="240"/>
        <w:rPr>
          <w:rFonts w:asciiTheme="minorHAnsi" w:hAnsiTheme="minorHAnsi" w:cstheme="minorHAnsi"/>
          <w:sz w:val="22"/>
          <w:szCs w:val="22"/>
        </w:rPr>
      </w:pPr>
    </w:p>
    <w:p w14:paraId="4C8E0317" w14:textId="77777777" w:rsidR="0030238F" w:rsidRPr="000957A5" w:rsidRDefault="0030238F" w:rsidP="00247690">
      <w:pPr>
        <w:pStyle w:val="NormalnyWeb"/>
        <w:spacing w:before="0" w:line="276" w:lineRule="auto"/>
        <w:ind w:left="240"/>
        <w:jc w:val="both"/>
        <w:rPr>
          <w:rFonts w:asciiTheme="minorHAnsi" w:hAnsiTheme="minorHAnsi" w:cstheme="minorHAnsi"/>
          <w:b/>
          <w:bCs/>
          <w:sz w:val="22"/>
          <w:szCs w:val="22"/>
        </w:rPr>
      </w:pPr>
    </w:p>
    <w:p w14:paraId="7F196F54" w14:textId="77777777" w:rsidR="0030238F" w:rsidRPr="000957A5" w:rsidRDefault="0030238F" w:rsidP="00247690">
      <w:pPr>
        <w:pStyle w:val="NormalnyWeb"/>
        <w:spacing w:before="0" w:line="276" w:lineRule="auto"/>
        <w:ind w:left="240"/>
        <w:jc w:val="both"/>
        <w:rPr>
          <w:rFonts w:asciiTheme="minorHAnsi" w:hAnsiTheme="minorHAnsi" w:cstheme="minorHAnsi"/>
          <w:b/>
          <w:bCs/>
          <w:sz w:val="22"/>
          <w:szCs w:val="22"/>
        </w:rPr>
      </w:pPr>
    </w:p>
    <w:p w14:paraId="0DD0F1E3"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23DC5B6C"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57ABFC6C"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7BFFB24B"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1B67D924"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7A01F126"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378D2C0D" w14:textId="77777777" w:rsidR="00C33A7D" w:rsidRPr="000957A5" w:rsidRDefault="00C33A7D" w:rsidP="00247690">
      <w:pPr>
        <w:pStyle w:val="NormalnyWeb"/>
        <w:spacing w:before="0" w:line="276" w:lineRule="auto"/>
        <w:ind w:left="240"/>
        <w:jc w:val="both"/>
        <w:rPr>
          <w:rFonts w:asciiTheme="minorHAnsi" w:hAnsiTheme="minorHAnsi" w:cstheme="minorHAnsi"/>
          <w:b/>
          <w:bCs/>
          <w:sz w:val="22"/>
          <w:szCs w:val="22"/>
        </w:rPr>
      </w:pPr>
    </w:p>
    <w:p w14:paraId="3DDFC245" w14:textId="77777777" w:rsidR="001D1287" w:rsidRPr="000957A5" w:rsidRDefault="001D1287" w:rsidP="00247690">
      <w:pPr>
        <w:pStyle w:val="Default"/>
        <w:spacing w:line="276" w:lineRule="auto"/>
        <w:rPr>
          <w:rFonts w:asciiTheme="minorHAnsi" w:hAnsiTheme="minorHAnsi" w:cstheme="minorHAnsi"/>
          <w:b/>
          <w:bCs/>
          <w:sz w:val="22"/>
          <w:szCs w:val="22"/>
        </w:rPr>
      </w:pPr>
    </w:p>
    <w:sectPr w:rsidR="001D1287" w:rsidRPr="000957A5" w:rsidSect="008654D7">
      <w:footerReference w:type="even" r:id="rId9"/>
      <w:footerReference w:type="default" r:id="rId10"/>
      <w:pgSz w:w="11906" w:h="16838"/>
      <w:pgMar w:top="1077" w:right="1276" w:bottom="107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0EFBB" w14:textId="77777777" w:rsidR="001F41FB" w:rsidRDefault="001F41FB">
      <w:r>
        <w:separator/>
      </w:r>
    </w:p>
  </w:endnote>
  <w:endnote w:type="continuationSeparator" w:id="0">
    <w:p w14:paraId="1A2B7B77" w14:textId="77777777" w:rsidR="001F41FB" w:rsidRDefault="001F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TE1DCF3C0t00">
    <w:altName w:val="Times New Roman"/>
    <w:charset w:val="EE"/>
    <w:family w:val="auto"/>
    <w:pitch w:val="default"/>
  </w:font>
  <w:font w:name="Arial Narrow">
    <w:panose1 w:val="020B0606020202030204"/>
    <w:charset w:val="EE"/>
    <w:family w:val="swiss"/>
    <w:pitch w:val="variable"/>
    <w:sig w:usb0="00000287" w:usb1="00000800" w:usb2="00000000" w:usb3="00000000" w:csb0="0000009F" w:csb1="00000000"/>
  </w:font>
  <w:font w:name="TimesNewRoman">
    <w:altName w:val="Times New Roman"/>
    <w:charset w:val="EE"/>
    <w:family w:val="roman"/>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AB0E" w14:textId="44295AAD" w:rsidR="00EE08B9" w:rsidRDefault="00EE08B9" w:rsidP="00C74FE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97017A">
      <w:rPr>
        <w:rStyle w:val="Numerstrony"/>
        <w:noProof/>
      </w:rPr>
      <w:t>5</w:t>
    </w:r>
    <w:r>
      <w:rPr>
        <w:rStyle w:val="Numerstrony"/>
      </w:rPr>
      <w:fldChar w:fldCharType="end"/>
    </w:r>
  </w:p>
  <w:p w14:paraId="51740962" w14:textId="77777777" w:rsidR="00EE08B9" w:rsidRDefault="00EE08B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508440"/>
      <w:docPartObj>
        <w:docPartGallery w:val="Page Numbers (Bottom of Page)"/>
        <w:docPartUnique/>
      </w:docPartObj>
    </w:sdtPr>
    <w:sdtEndPr>
      <w:rPr>
        <w:sz w:val="20"/>
        <w:szCs w:val="20"/>
      </w:rPr>
    </w:sdtEndPr>
    <w:sdtContent>
      <w:p w14:paraId="273B8259" w14:textId="78D0251C" w:rsidR="0097017A" w:rsidRPr="0097017A" w:rsidRDefault="0097017A">
        <w:pPr>
          <w:pStyle w:val="Stopka"/>
          <w:jc w:val="right"/>
          <w:rPr>
            <w:sz w:val="20"/>
            <w:szCs w:val="20"/>
          </w:rPr>
        </w:pPr>
        <w:r w:rsidRPr="0097017A">
          <w:rPr>
            <w:sz w:val="20"/>
            <w:szCs w:val="20"/>
          </w:rPr>
          <w:fldChar w:fldCharType="begin"/>
        </w:r>
        <w:r w:rsidRPr="0097017A">
          <w:rPr>
            <w:sz w:val="20"/>
            <w:szCs w:val="20"/>
          </w:rPr>
          <w:instrText>PAGE   \* MERGEFORMAT</w:instrText>
        </w:r>
        <w:r w:rsidRPr="0097017A">
          <w:rPr>
            <w:sz w:val="20"/>
            <w:szCs w:val="20"/>
          </w:rPr>
          <w:fldChar w:fldCharType="separate"/>
        </w:r>
        <w:r w:rsidRPr="0097017A">
          <w:rPr>
            <w:sz w:val="20"/>
            <w:szCs w:val="20"/>
          </w:rPr>
          <w:t>2</w:t>
        </w:r>
        <w:r w:rsidRPr="0097017A">
          <w:rPr>
            <w:sz w:val="20"/>
            <w:szCs w:val="20"/>
          </w:rPr>
          <w:fldChar w:fldCharType="end"/>
        </w:r>
      </w:p>
    </w:sdtContent>
  </w:sdt>
  <w:p w14:paraId="05CE0631" w14:textId="6204E6D6" w:rsidR="00EE08B9" w:rsidRPr="004A29B1" w:rsidRDefault="00EE08B9" w:rsidP="004C0D5F">
    <w:pPr>
      <w:pStyle w:val="Stopka"/>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2E9B" w14:textId="77777777" w:rsidR="001F41FB" w:rsidRDefault="001F41FB">
      <w:r>
        <w:separator/>
      </w:r>
    </w:p>
  </w:footnote>
  <w:footnote w:type="continuationSeparator" w:id="0">
    <w:p w14:paraId="72E6BCF5" w14:textId="77777777" w:rsidR="001F41FB" w:rsidRDefault="001F41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D"/>
    <w:multiLevelType w:val="multilevel"/>
    <w:tmpl w:val="0000000D"/>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CC06289"/>
    <w:multiLevelType w:val="hybridMultilevel"/>
    <w:tmpl w:val="F14200B6"/>
    <w:lvl w:ilvl="0" w:tplc="9488A896">
      <w:start w:val="1"/>
      <w:numFmt w:val="decimal"/>
      <w:lvlText w:val="%1"/>
      <w:lvlJc w:val="left"/>
      <w:pPr>
        <w:ind w:left="624" w:hanging="360"/>
      </w:pPr>
      <w:rPr>
        <w:rFonts w:hint="default"/>
      </w:rPr>
    </w:lvl>
    <w:lvl w:ilvl="1" w:tplc="04150019" w:tentative="1">
      <w:start w:val="1"/>
      <w:numFmt w:val="lowerLetter"/>
      <w:lvlText w:val="%2."/>
      <w:lvlJc w:val="left"/>
      <w:pPr>
        <w:ind w:left="1344" w:hanging="360"/>
      </w:pPr>
    </w:lvl>
    <w:lvl w:ilvl="2" w:tplc="0415001B" w:tentative="1">
      <w:start w:val="1"/>
      <w:numFmt w:val="lowerRoman"/>
      <w:lvlText w:val="%3."/>
      <w:lvlJc w:val="right"/>
      <w:pPr>
        <w:ind w:left="2064" w:hanging="180"/>
      </w:pPr>
    </w:lvl>
    <w:lvl w:ilvl="3" w:tplc="0415000F" w:tentative="1">
      <w:start w:val="1"/>
      <w:numFmt w:val="decimal"/>
      <w:lvlText w:val="%4."/>
      <w:lvlJc w:val="left"/>
      <w:pPr>
        <w:ind w:left="2784" w:hanging="360"/>
      </w:pPr>
    </w:lvl>
    <w:lvl w:ilvl="4" w:tplc="04150019" w:tentative="1">
      <w:start w:val="1"/>
      <w:numFmt w:val="lowerLetter"/>
      <w:lvlText w:val="%5."/>
      <w:lvlJc w:val="left"/>
      <w:pPr>
        <w:ind w:left="3504" w:hanging="360"/>
      </w:pPr>
    </w:lvl>
    <w:lvl w:ilvl="5" w:tplc="0415001B" w:tentative="1">
      <w:start w:val="1"/>
      <w:numFmt w:val="lowerRoman"/>
      <w:lvlText w:val="%6."/>
      <w:lvlJc w:val="right"/>
      <w:pPr>
        <w:ind w:left="4224" w:hanging="180"/>
      </w:pPr>
    </w:lvl>
    <w:lvl w:ilvl="6" w:tplc="0415000F" w:tentative="1">
      <w:start w:val="1"/>
      <w:numFmt w:val="decimal"/>
      <w:lvlText w:val="%7."/>
      <w:lvlJc w:val="left"/>
      <w:pPr>
        <w:ind w:left="4944" w:hanging="360"/>
      </w:pPr>
    </w:lvl>
    <w:lvl w:ilvl="7" w:tplc="04150019" w:tentative="1">
      <w:start w:val="1"/>
      <w:numFmt w:val="lowerLetter"/>
      <w:lvlText w:val="%8."/>
      <w:lvlJc w:val="left"/>
      <w:pPr>
        <w:ind w:left="5664" w:hanging="360"/>
      </w:pPr>
    </w:lvl>
    <w:lvl w:ilvl="8" w:tplc="0415001B" w:tentative="1">
      <w:start w:val="1"/>
      <w:numFmt w:val="lowerRoman"/>
      <w:lvlText w:val="%9."/>
      <w:lvlJc w:val="right"/>
      <w:pPr>
        <w:ind w:left="6384" w:hanging="180"/>
      </w:pPr>
    </w:lvl>
  </w:abstractNum>
  <w:abstractNum w:abstractNumId="4" w15:restartNumberingAfterBreak="0">
    <w:nsid w:val="11CC77AC"/>
    <w:multiLevelType w:val="hybridMultilevel"/>
    <w:tmpl w:val="7B54C9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6138DE"/>
    <w:multiLevelType w:val="hybridMultilevel"/>
    <w:tmpl w:val="74C2D40E"/>
    <w:lvl w:ilvl="0" w:tplc="8A32125A">
      <w:start w:val="1"/>
      <w:numFmt w:val="decimal"/>
      <w:lvlText w:val="%1)"/>
      <w:lvlJc w:val="left"/>
      <w:pPr>
        <w:tabs>
          <w:tab w:val="num" w:pos="600"/>
        </w:tabs>
        <w:ind w:left="600" w:hanging="360"/>
      </w:pPr>
      <w:rPr>
        <w:rFonts w:hint="default"/>
      </w:rPr>
    </w:lvl>
    <w:lvl w:ilvl="1" w:tplc="04150019" w:tentative="1">
      <w:start w:val="1"/>
      <w:numFmt w:val="lowerLetter"/>
      <w:lvlText w:val="%2."/>
      <w:lvlJc w:val="left"/>
      <w:pPr>
        <w:tabs>
          <w:tab w:val="num" w:pos="1320"/>
        </w:tabs>
        <w:ind w:left="1320" w:hanging="360"/>
      </w:pPr>
    </w:lvl>
    <w:lvl w:ilvl="2" w:tplc="0415001B" w:tentative="1">
      <w:start w:val="1"/>
      <w:numFmt w:val="lowerRoman"/>
      <w:lvlText w:val="%3."/>
      <w:lvlJc w:val="right"/>
      <w:pPr>
        <w:tabs>
          <w:tab w:val="num" w:pos="2040"/>
        </w:tabs>
        <w:ind w:left="2040" w:hanging="180"/>
      </w:pPr>
    </w:lvl>
    <w:lvl w:ilvl="3" w:tplc="0415000F" w:tentative="1">
      <w:start w:val="1"/>
      <w:numFmt w:val="decimal"/>
      <w:lvlText w:val="%4."/>
      <w:lvlJc w:val="left"/>
      <w:pPr>
        <w:tabs>
          <w:tab w:val="num" w:pos="2760"/>
        </w:tabs>
        <w:ind w:left="2760" w:hanging="360"/>
      </w:pPr>
    </w:lvl>
    <w:lvl w:ilvl="4" w:tplc="04150019" w:tentative="1">
      <w:start w:val="1"/>
      <w:numFmt w:val="lowerLetter"/>
      <w:lvlText w:val="%5."/>
      <w:lvlJc w:val="left"/>
      <w:pPr>
        <w:tabs>
          <w:tab w:val="num" w:pos="3480"/>
        </w:tabs>
        <w:ind w:left="3480" w:hanging="360"/>
      </w:pPr>
    </w:lvl>
    <w:lvl w:ilvl="5" w:tplc="0415001B" w:tentative="1">
      <w:start w:val="1"/>
      <w:numFmt w:val="lowerRoman"/>
      <w:lvlText w:val="%6."/>
      <w:lvlJc w:val="right"/>
      <w:pPr>
        <w:tabs>
          <w:tab w:val="num" w:pos="4200"/>
        </w:tabs>
        <w:ind w:left="4200" w:hanging="180"/>
      </w:pPr>
    </w:lvl>
    <w:lvl w:ilvl="6" w:tplc="0415000F" w:tentative="1">
      <w:start w:val="1"/>
      <w:numFmt w:val="decimal"/>
      <w:lvlText w:val="%7."/>
      <w:lvlJc w:val="left"/>
      <w:pPr>
        <w:tabs>
          <w:tab w:val="num" w:pos="4920"/>
        </w:tabs>
        <w:ind w:left="4920" w:hanging="360"/>
      </w:pPr>
    </w:lvl>
    <w:lvl w:ilvl="7" w:tplc="04150019" w:tentative="1">
      <w:start w:val="1"/>
      <w:numFmt w:val="lowerLetter"/>
      <w:lvlText w:val="%8."/>
      <w:lvlJc w:val="left"/>
      <w:pPr>
        <w:tabs>
          <w:tab w:val="num" w:pos="5640"/>
        </w:tabs>
        <w:ind w:left="5640" w:hanging="360"/>
      </w:pPr>
    </w:lvl>
    <w:lvl w:ilvl="8" w:tplc="0415001B" w:tentative="1">
      <w:start w:val="1"/>
      <w:numFmt w:val="lowerRoman"/>
      <w:lvlText w:val="%9."/>
      <w:lvlJc w:val="right"/>
      <w:pPr>
        <w:tabs>
          <w:tab w:val="num" w:pos="6360"/>
        </w:tabs>
        <w:ind w:left="6360" w:hanging="180"/>
      </w:pPr>
    </w:lvl>
  </w:abstractNum>
  <w:abstractNum w:abstractNumId="6" w15:restartNumberingAfterBreak="0">
    <w:nsid w:val="12F57321"/>
    <w:multiLevelType w:val="multilevel"/>
    <w:tmpl w:val="533EF26C"/>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38B77EC"/>
    <w:multiLevelType w:val="hybridMultilevel"/>
    <w:tmpl w:val="21F86D0E"/>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4B3EBB"/>
    <w:multiLevelType w:val="hybridMultilevel"/>
    <w:tmpl w:val="EA86A41C"/>
    <w:lvl w:ilvl="0" w:tplc="0972C1DE">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9" w15:restartNumberingAfterBreak="0">
    <w:nsid w:val="1DCC4616"/>
    <w:multiLevelType w:val="hybridMultilevel"/>
    <w:tmpl w:val="2E969402"/>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DA5ADF"/>
    <w:multiLevelType w:val="hybridMultilevel"/>
    <w:tmpl w:val="0EB0D428"/>
    <w:lvl w:ilvl="0" w:tplc="69963656">
      <w:start w:val="1"/>
      <w:numFmt w:val="decimal"/>
      <w:lvlText w:val="%1."/>
      <w:lvlJc w:val="left"/>
      <w:pPr>
        <w:ind w:left="624" w:hanging="360"/>
      </w:pPr>
      <w:rPr>
        <w:rFonts w:hint="default"/>
      </w:rPr>
    </w:lvl>
    <w:lvl w:ilvl="1" w:tplc="04150019" w:tentative="1">
      <w:start w:val="1"/>
      <w:numFmt w:val="lowerLetter"/>
      <w:lvlText w:val="%2."/>
      <w:lvlJc w:val="left"/>
      <w:pPr>
        <w:ind w:left="1344" w:hanging="360"/>
      </w:pPr>
    </w:lvl>
    <w:lvl w:ilvl="2" w:tplc="0415001B" w:tentative="1">
      <w:start w:val="1"/>
      <w:numFmt w:val="lowerRoman"/>
      <w:lvlText w:val="%3."/>
      <w:lvlJc w:val="right"/>
      <w:pPr>
        <w:ind w:left="2064" w:hanging="180"/>
      </w:pPr>
    </w:lvl>
    <w:lvl w:ilvl="3" w:tplc="0415000F" w:tentative="1">
      <w:start w:val="1"/>
      <w:numFmt w:val="decimal"/>
      <w:lvlText w:val="%4."/>
      <w:lvlJc w:val="left"/>
      <w:pPr>
        <w:ind w:left="2784" w:hanging="360"/>
      </w:pPr>
    </w:lvl>
    <w:lvl w:ilvl="4" w:tplc="04150019" w:tentative="1">
      <w:start w:val="1"/>
      <w:numFmt w:val="lowerLetter"/>
      <w:lvlText w:val="%5."/>
      <w:lvlJc w:val="left"/>
      <w:pPr>
        <w:ind w:left="3504" w:hanging="360"/>
      </w:pPr>
    </w:lvl>
    <w:lvl w:ilvl="5" w:tplc="0415001B" w:tentative="1">
      <w:start w:val="1"/>
      <w:numFmt w:val="lowerRoman"/>
      <w:lvlText w:val="%6."/>
      <w:lvlJc w:val="right"/>
      <w:pPr>
        <w:ind w:left="4224" w:hanging="180"/>
      </w:pPr>
    </w:lvl>
    <w:lvl w:ilvl="6" w:tplc="0415000F" w:tentative="1">
      <w:start w:val="1"/>
      <w:numFmt w:val="decimal"/>
      <w:lvlText w:val="%7."/>
      <w:lvlJc w:val="left"/>
      <w:pPr>
        <w:ind w:left="4944" w:hanging="360"/>
      </w:pPr>
    </w:lvl>
    <w:lvl w:ilvl="7" w:tplc="04150019" w:tentative="1">
      <w:start w:val="1"/>
      <w:numFmt w:val="lowerLetter"/>
      <w:lvlText w:val="%8."/>
      <w:lvlJc w:val="left"/>
      <w:pPr>
        <w:ind w:left="5664" w:hanging="360"/>
      </w:pPr>
    </w:lvl>
    <w:lvl w:ilvl="8" w:tplc="0415001B" w:tentative="1">
      <w:start w:val="1"/>
      <w:numFmt w:val="lowerRoman"/>
      <w:lvlText w:val="%9."/>
      <w:lvlJc w:val="right"/>
      <w:pPr>
        <w:ind w:left="6384" w:hanging="180"/>
      </w:pPr>
    </w:lvl>
  </w:abstractNum>
  <w:abstractNum w:abstractNumId="11" w15:restartNumberingAfterBreak="0">
    <w:nsid w:val="21851AFA"/>
    <w:multiLevelType w:val="hybridMultilevel"/>
    <w:tmpl w:val="BD8073EE"/>
    <w:lvl w:ilvl="0" w:tplc="04150011">
      <w:start w:val="1"/>
      <w:numFmt w:val="decimal"/>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0E5672"/>
    <w:multiLevelType w:val="hybridMultilevel"/>
    <w:tmpl w:val="9D28A18E"/>
    <w:lvl w:ilvl="0" w:tplc="C6C2A530">
      <w:start w:val="1"/>
      <w:numFmt w:val="lowerLetter"/>
      <w:lvlText w:val="%1)"/>
      <w:lvlJc w:val="left"/>
      <w:pPr>
        <w:tabs>
          <w:tab w:val="num" w:pos="1260"/>
        </w:tabs>
        <w:ind w:left="1260" w:hanging="360"/>
      </w:pPr>
      <w:rPr>
        <w:rFonts w:hint="default"/>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3" w15:restartNumberingAfterBreak="0">
    <w:nsid w:val="25A869B2"/>
    <w:multiLevelType w:val="hybridMultilevel"/>
    <w:tmpl w:val="1F488AE2"/>
    <w:lvl w:ilvl="0" w:tplc="E362B5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B2652E"/>
    <w:multiLevelType w:val="hybridMultilevel"/>
    <w:tmpl w:val="B5F8A4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5A04F0"/>
    <w:multiLevelType w:val="hybridMultilevel"/>
    <w:tmpl w:val="3558B97A"/>
    <w:lvl w:ilvl="0" w:tplc="43BAC872">
      <w:start w:val="1"/>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16" w15:restartNumberingAfterBreak="0">
    <w:nsid w:val="265F38F1"/>
    <w:multiLevelType w:val="hybridMultilevel"/>
    <w:tmpl w:val="9A02BD96"/>
    <w:lvl w:ilvl="0" w:tplc="BFFE2A56">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F5245C"/>
    <w:multiLevelType w:val="hybridMultilevel"/>
    <w:tmpl w:val="0AD2885A"/>
    <w:lvl w:ilvl="0" w:tplc="8354D0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2D691F"/>
    <w:multiLevelType w:val="hybridMultilevel"/>
    <w:tmpl w:val="7B780FF0"/>
    <w:lvl w:ilvl="0" w:tplc="D362E448">
      <w:start w:val="1"/>
      <w:numFmt w:val="decimal"/>
      <w:lvlText w:val="%1."/>
      <w:lvlJc w:val="left"/>
      <w:pPr>
        <w:tabs>
          <w:tab w:val="num" w:pos="1320"/>
        </w:tabs>
        <w:ind w:left="1320" w:hanging="360"/>
      </w:pPr>
      <w:rPr>
        <w:rFonts w:hint="default"/>
      </w:rPr>
    </w:lvl>
    <w:lvl w:ilvl="1" w:tplc="BD308326">
      <w:start w:val="1"/>
      <w:numFmt w:val="decimal"/>
      <w:lvlText w:val="%2)"/>
      <w:lvlJc w:val="left"/>
      <w:pPr>
        <w:tabs>
          <w:tab w:val="num" w:pos="2115"/>
        </w:tabs>
        <w:ind w:left="2115" w:hanging="435"/>
      </w:pPr>
      <w:rPr>
        <w:rFonts w:hint="default"/>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19" w15:restartNumberingAfterBreak="0">
    <w:nsid w:val="2CEF0F59"/>
    <w:multiLevelType w:val="hybridMultilevel"/>
    <w:tmpl w:val="9F2C0C7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DA2748"/>
    <w:multiLevelType w:val="hybridMultilevel"/>
    <w:tmpl w:val="B0C066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8D0ABF"/>
    <w:multiLevelType w:val="hybridMultilevel"/>
    <w:tmpl w:val="ECC26C8A"/>
    <w:lvl w:ilvl="0" w:tplc="532E6AC6">
      <w:start w:val="1"/>
      <w:numFmt w:val="decimal"/>
      <w:lvlText w:val="%1)"/>
      <w:lvlJc w:val="left"/>
      <w:pPr>
        <w:tabs>
          <w:tab w:val="num" w:pos="2040"/>
        </w:tabs>
        <w:ind w:left="2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A283D90"/>
    <w:multiLevelType w:val="hybridMultilevel"/>
    <w:tmpl w:val="093C81BE"/>
    <w:lvl w:ilvl="0" w:tplc="0E98465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FF079E"/>
    <w:multiLevelType w:val="hybridMultilevel"/>
    <w:tmpl w:val="533EF26C"/>
    <w:lvl w:ilvl="0" w:tplc="B2CA637E">
      <w:start w:val="1"/>
      <w:numFmt w:val="decimal"/>
      <w:lvlText w:val="%1)"/>
      <w:lvlJc w:val="left"/>
      <w:pPr>
        <w:tabs>
          <w:tab w:val="num" w:pos="786"/>
        </w:tabs>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E02022B"/>
    <w:multiLevelType w:val="multilevel"/>
    <w:tmpl w:val="C2E0906E"/>
    <w:lvl w:ilvl="0">
      <w:start w:val="1"/>
      <w:numFmt w:val="decimal"/>
      <w:lvlText w:val="%1."/>
      <w:lvlJc w:val="left"/>
      <w:pPr>
        <w:tabs>
          <w:tab w:val="num" w:pos="1080"/>
        </w:tabs>
        <w:ind w:left="1080" w:hanging="72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E35759"/>
    <w:multiLevelType w:val="hybridMultilevel"/>
    <w:tmpl w:val="7E6C9082"/>
    <w:lvl w:ilvl="0" w:tplc="58F4FBE2">
      <w:start w:val="1"/>
      <w:numFmt w:val="decimal"/>
      <w:lvlText w:val="%1."/>
      <w:lvlJc w:val="left"/>
      <w:pPr>
        <w:ind w:left="720" w:hanging="360"/>
      </w:pPr>
      <w:rPr>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2957F0"/>
    <w:multiLevelType w:val="hybridMultilevel"/>
    <w:tmpl w:val="365849CE"/>
    <w:lvl w:ilvl="0" w:tplc="C0761B06">
      <w:start w:val="1"/>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41341A33"/>
    <w:multiLevelType w:val="hybridMultilevel"/>
    <w:tmpl w:val="C964AF6C"/>
    <w:lvl w:ilvl="0" w:tplc="532E6AC6">
      <w:start w:val="1"/>
      <w:numFmt w:val="decimal"/>
      <w:lvlText w:val="%1)"/>
      <w:lvlJc w:val="left"/>
      <w:pPr>
        <w:tabs>
          <w:tab w:val="num" w:pos="2040"/>
        </w:tabs>
        <w:ind w:left="2040" w:hanging="360"/>
      </w:pPr>
      <w:rPr>
        <w:rFonts w:hint="default"/>
      </w:rPr>
    </w:lvl>
    <w:lvl w:ilvl="1" w:tplc="04150019" w:tentative="1">
      <w:start w:val="1"/>
      <w:numFmt w:val="lowerLetter"/>
      <w:lvlText w:val="%2."/>
      <w:lvlJc w:val="left"/>
      <w:pPr>
        <w:tabs>
          <w:tab w:val="num" w:pos="2760"/>
        </w:tabs>
        <w:ind w:left="2760" w:hanging="360"/>
      </w:pPr>
    </w:lvl>
    <w:lvl w:ilvl="2" w:tplc="0415001B" w:tentative="1">
      <w:start w:val="1"/>
      <w:numFmt w:val="lowerRoman"/>
      <w:lvlText w:val="%3."/>
      <w:lvlJc w:val="right"/>
      <w:pPr>
        <w:tabs>
          <w:tab w:val="num" w:pos="3480"/>
        </w:tabs>
        <w:ind w:left="3480" w:hanging="180"/>
      </w:pPr>
    </w:lvl>
    <w:lvl w:ilvl="3" w:tplc="0415000F" w:tentative="1">
      <w:start w:val="1"/>
      <w:numFmt w:val="decimal"/>
      <w:lvlText w:val="%4."/>
      <w:lvlJc w:val="left"/>
      <w:pPr>
        <w:tabs>
          <w:tab w:val="num" w:pos="4200"/>
        </w:tabs>
        <w:ind w:left="4200" w:hanging="360"/>
      </w:pPr>
    </w:lvl>
    <w:lvl w:ilvl="4" w:tplc="04150019" w:tentative="1">
      <w:start w:val="1"/>
      <w:numFmt w:val="lowerLetter"/>
      <w:lvlText w:val="%5."/>
      <w:lvlJc w:val="left"/>
      <w:pPr>
        <w:tabs>
          <w:tab w:val="num" w:pos="4920"/>
        </w:tabs>
        <w:ind w:left="4920" w:hanging="360"/>
      </w:pPr>
    </w:lvl>
    <w:lvl w:ilvl="5" w:tplc="0415001B" w:tentative="1">
      <w:start w:val="1"/>
      <w:numFmt w:val="lowerRoman"/>
      <w:lvlText w:val="%6."/>
      <w:lvlJc w:val="right"/>
      <w:pPr>
        <w:tabs>
          <w:tab w:val="num" w:pos="5640"/>
        </w:tabs>
        <w:ind w:left="5640" w:hanging="180"/>
      </w:pPr>
    </w:lvl>
    <w:lvl w:ilvl="6" w:tplc="0415000F" w:tentative="1">
      <w:start w:val="1"/>
      <w:numFmt w:val="decimal"/>
      <w:lvlText w:val="%7."/>
      <w:lvlJc w:val="left"/>
      <w:pPr>
        <w:tabs>
          <w:tab w:val="num" w:pos="6360"/>
        </w:tabs>
        <w:ind w:left="6360" w:hanging="360"/>
      </w:pPr>
    </w:lvl>
    <w:lvl w:ilvl="7" w:tplc="04150019" w:tentative="1">
      <w:start w:val="1"/>
      <w:numFmt w:val="lowerLetter"/>
      <w:lvlText w:val="%8."/>
      <w:lvlJc w:val="left"/>
      <w:pPr>
        <w:tabs>
          <w:tab w:val="num" w:pos="7080"/>
        </w:tabs>
        <w:ind w:left="7080" w:hanging="360"/>
      </w:pPr>
    </w:lvl>
    <w:lvl w:ilvl="8" w:tplc="0415001B" w:tentative="1">
      <w:start w:val="1"/>
      <w:numFmt w:val="lowerRoman"/>
      <w:lvlText w:val="%9."/>
      <w:lvlJc w:val="right"/>
      <w:pPr>
        <w:tabs>
          <w:tab w:val="num" w:pos="7800"/>
        </w:tabs>
        <w:ind w:left="7800" w:hanging="180"/>
      </w:pPr>
    </w:lvl>
  </w:abstractNum>
  <w:abstractNum w:abstractNumId="28" w15:restartNumberingAfterBreak="0">
    <w:nsid w:val="41510B77"/>
    <w:multiLevelType w:val="hybridMultilevel"/>
    <w:tmpl w:val="BC78D02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1FE7DE4"/>
    <w:multiLevelType w:val="hybridMultilevel"/>
    <w:tmpl w:val="F5B81652"/>
    <w:lvl w:ilvl="0" w:tplc="B2CA637E">
      <w:start w:val="1"/>
      <w:numFmt w:val="decimal"/>
      <w:lvlText w:val="%1)"/>
      <w:lvlJc w:val="left"/>
      <w:pPr>
        <w:tabs>
          <w:tab w:val="num" w:pos="2040"/>
        </w:tabs>
        <w:ind w:left="20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5D83F96"/>
    <w:multiLevelType w:val="hybridMultilevel"/>
    <w:tmpl w:val="CFCC657E"/>
    <w:lvl w:ilvl="0" w:tplc="C6A05D1E">
      <w:start w:val="1"/>
      <w:numFmt w:val="decimal"/>
      <w:lvlText w:val="%1."/>
      <w:lvlJc w:val="left"/>
      <w:pPr>
        <w:ind w:left="552" w:hanging="360"/>
      </w:pPr>
      <w:rPr>
        <w:rFonts w:hint="default"/>
        <w:b/>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abstractNum w:abstractNumId="31" w15:restartNumberingAfterBreak="0">
    <w:nsid w:val="494B749C"/>
    <w:multiLevelType w:val="hybridMultilevel"/>
    <w:tmpl w:val="FFCCF932"/>
    <w:lvl w:ilvl="0" w:tplc="5C94FB30">
      <w:start w:val="1"/>
      <w:numFmt w:val="lowerLetter"/>
      <w:lvlText w:val="%1)"/>
      <w:lvlJc w:val="left"/>
      <w:pPr>
        <w:ind w:left="1260" w:hanging="360"/>
      </w:pPr>
      <w:rPr>
        <w:rFonts w:hint="default"/>
        <w:i w:val="0"/>
        <w:color w:val="auto"/>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2" w15:restartNumberingAfterBreak="0">
    <w:nsid w:val="4B8739B2"/>
    <w:multiLevelType w:val="hybridMultilevel"/>
    <w:tmpl w:val="55AC42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38D1CEB"/>
    <w:multiLevelType w:val="hybridMultilevel"/>
    <w:tmpl w:val="1228DD9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5282EEC"/>
    <w:multiLevelType w:val="hybridMultilevel"/>
    <w:tmpl w:val="45064218"/>
    <w:lvl w:ilvl="0" w:tplc="CF323472">
      <w:start w:val="1"/>
      <w:numFmt w:val="lowerLetter"/>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35" w15:restartNumberingAfterBreak="0">
    <w:nsid w:val="577F63C1"/>
    <w:multiLevelType w:val="hybridMultilevel"/>
    <w:tmpl w:val="305E0CCC"/>
    <w:lvl w:ilvl="0" w:tplc="C8808ABE">
      <w:start w:val="2"/>
      <w:numFmt w:val="decimal"/>
      <w:lvlText w:val="%1)"/>
      <w:lvlJc w:val="left"/>
      <w:pPr>
        <w:tabs>
          <w:tab w:val="num" w:pos="720"/>
        </w:tabs>
        <w:ind w:left="36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9EB66DE"/>
    <w:multiLevelType w:val="hybridMultilevel"/>
    <w:tmpl w:val="B8C62FD6"/>
    <w:lvl w:ilvl="0" w:tplc="0415000F">
      <w:start w:val="1"/>
      <w:numFmt w:val="decimal"/>
      <w:lvlText w:val="%1."/>
      <w:lvlJc w:val="left"/>
      <w:pPr>
        <w:ind w:left="502" w:hanging="360"/>
      </w:pPr>
    </w:lvl>
    <w:lvl w:ilvl="1" w:tplc="04150011">
      <w:start w:val="1"/>
      <w:numFmt w:val="decimal"/>
      <w:lvlText w:val="%2)"/>
      <w:lvlJc w:val="left"/>
      <w:pPr>
        <w:ind w:left="785" w:hanging="360"/>
      </w:pPr>
    </w:lvl>
    <w:lvl w:ilvl="2" w:tplc="04150017">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EB2CD8"/>
    <w:multiLevelType w:val="hybridMultilevel"/>
    <w:tmpl w:val="0C3C9D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326DA6"/>
    <w:multiLevelType w:val="hybridMultilevel"/>
    <w:tmpl w:val="8FAA0FA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F7004A8"/>
    <w:multiLevelType w:val="hybridMultilevel"/>
    <w:tmpl w:val="E1260F96"/>
    <w:lvl w:ilvl="0" w:tplc="89F0231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1374C23"/>
    <w:multiLevelType w:val="hybridMultilevel"/>
    <w:tmpl w:val="530ECE3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4F1BA2"/>
    <w:multiLevelType w:val="hybridMultilevel"/>
    <w:tmpl w:val="8EE67F96"/>
    <w:lvl w:ilvl="0" w:tplc="60FC1E6C">
      <w:start w:val="1"/>
      <w:numFmt w:val="decimal"/>
      <w:lvlText w:val="%1)"/>
      <w:lvlJc w:val="left"/>
      <w:pPr>
        <w:ind w:left="720" w:hanging="360"/>
      </w:pPr>
      <w:rPr>
        <w:rFonts w:cs="Times New Roman" w:hint="default"/>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2" w15:restartNumberingAfterBreak="0">
    <w:nsid w:val="64670BA7"/>
    <w:multiLevelType w:val="hybridMultilevel"/>
    <w:tmpl w:val="341EAD2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565231E"/>
    <w:multiLevelType w:val="hybridMultilevel"/>
    <w:tmpl w:val="978A21D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67806D95"/>
    <w:multiLevelType w:val="hybridMultilevel"/>
    <w:tmpl w:val="C2E0906E"/>
    <w:lvl w:ilvl="0" w:tplc="5BA4022C">
      <w:start w:val="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7451B8"/>
    <w:multiLevelType w:val="hybridMultilevel"/>
    <w:tmpl w:val="9E082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05659F5"/>
    <w:multiLevelType w:val="hybridMultilevel"/>
    <w:tmpl w:val="C03AF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11506FA"/>
    <w:multiLevelType w:val="hybridMultilevel"/>
    <w:tmpl w:val="9E38528A"/>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E984656">
      <w:start w:val="1"/>
      <w:numFmt w:val="bullet"/>
      <w:lvlText w:val="-"/>
      <w:lvlJc w:val="left"/>
      <w:pPr>
        <w:ind w:left="720" w:hanging="360"/>
      </w:pPr>
      <w:rPr>
        <w:rFonts w:ascii="Calibri" w:hAnsi="Calibr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F251AA"/>
    <w:multiLevelType w:val="hybridMultilevel"/>
    <w:tmpl w:val="0D9090A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8334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6911111">
    <w:abstractNumId w:val="18"/>
  </w:num>
  <w:num w:numId="3" w16cid:durableId="260530708">
    <w:abstractNumId w:val="5"/>
  </w:num>
  <w:num w:numId="4" w16cid:durableId="66999623">
    <w:abstractNumId w:val="27"/>
  </w:num>
  <w:num w:numId="5" w16cid:durableId="1961260843">
    <w:abstractNumId w:val="21"/>
  </w:num>
  <w:num w:numId="6" w16cid:durableId="763187692">
    <w:abstractNumId w:val="44"/>
  </w:num>
  <w:num w:numId="7" w16cid:durableId="337003716">
    <w:abstractNumId w:val="11"/>
  </w:num>
  <w:num w:numId="8" w16cid:durableId="1600143261">
    <w:abstractNumId w:val="35"/>
  </w:num>
  <w:num w:numId="9" w16cid:durableId="1787848194">
    <w:abstractNumId w:val="24"/>
  </w:num>
  <w:num w:numId="10" w16cid:durableId="564493000">
    <w:abstractNumId w:val="43"/>
  </w:num>
  <w:num w:numId="11" w16cid:durableId="861938315">
    <w:abstractNumId w:val="23"/>
  </w:num>
  <w:num w:numId="12" w16cid:durableId="30958867">
    <w:abstractNumId w:val="29"/>
  </w:num>
  <w:num w:numId="13" w16cid:durableId="854153177">
    <w:abstractNumId w:val="12"/>
  </w:num>
  <w:num w:numId="14" w16cid:durableId="1528057787">
    <w:abstractNumId w:val="0"/>
  </w:num>
  <w:num w:numId="15" w16cid:durableId="1288010168">
    <w:abstractNumId w:val="1"/>
  </w:num>
  <w:num w:numId="16" w16cid:durableId="816610635">
    <w:abstractNumId w:val="2"/>
  </w:num>
  <w:num w:numId="17" w16cid:durableId="1332372345">
    <w:abstractNumId w:val="14"/>
  </w:num>
  <w:num w:numId="18" w16cid:durableId="2117165210">
    <w:abstractNumId w:val="40"/>
  </w:num>
  <w:num w:numId="19" w16cid:durableId="160001430">
    <w:abstractNumId w:val="31"/>
  </w:num>
  <w:num w:numId="20" w16cid:durableId="1977055589">
    <w:abstractNumId w:val="16"/>
  </w:num>
  <w:num w:numId="21" w16cid:durableId="1986737000">
    <w:abstractNumId w:val="41"/>
  </w:num>
  <w:num w:numId="22" w16cid:durableId="1608544452">
    <w:abstractNumId w:val="34"/>
  </w:num>
  <w:num w:numId="23" w16cid:durableId="572012994">
    <w:abstractNumId w:val="6"/>
  </w:num>
  <w:num w:numId="24" w16cid:durableId="2008438166">
    <w:abstractNumId w:val="39"/>
  </w:num>
  <w:num w:numId="25" w16cid:durableId="1498770186">
    <w:abstractNumId w:val="17"/>
  </w:num>
  <w:num w:numId="26" w16cid:durableId="452596894">
    <w:abstractNumId w:val="26"/>
  </w:num>
  <w:num w:numId="27" w16cid:durableId="585261908">
    <w:abstractNumId w:val="15"/>
  </w:num>
  <w:num w:numId="28" w16cid:durableId="1462651783">
    <w:abstractNumId w:val="4"/>
  </w:num>
  <w:num w:numId="29" w16cid:durableId="2086339863">
    <w:abstractNumId w:val="13"/>
  </w:num>
  <w:num w:numId="30" w16cid:durableId="917981964">
    <w:abstractNumId w:val="20"/>
  </w:num>
  <w:num w:numId="31" w16cid:durableId="36779594">
    <w:abstractNumId w:val="8"/>
  </w:num>
  <w:num w:numId="32" w16cid:durableId="1546789117">
    <w:abstractNumId w:val="10"/>
  </w:num>
  <w:num w:numId="33" w16cid:durableId="555049982">
    <w:abstractNumId w:val="30"/>
  </w:num>
  <w:num w:numId="34" w16cid:durableId="1563448459">
    <w:abstractNumId w:val="3"/>
  </w:num>
  <w:num w:numId="35" w16cid:durableId="168255309">
    <w:abstractNumId w:val="32"/>
  </w:num>
  <w:num w:numId="36" w16cid:durableId="861239680">
    <w:abstractNumId w:val="37"/>
  </w:num>
  <w:num w:numId="37" w16cid:durableId="569120696">
    <w:abstractNumId w:val="25"/>
  </w:num>
  <w:num w:numId="38" w16cid:durableId="724183871">
    <w:abstractNumId w:val="46"/>
  </w:num>
  <w:num w:numId="39" w16cid:durableId="1019047448">
    <w:abstractNumId w:val="45"/>
  </w:num>
  <w:num w:numId="40" w16cid:durableId="1729911392">
    <w:abstractNumId w:val="36"/>
  </w:num>
  <w:num w:numId="41" w16cid:durableId="1627155651">
    <w:abstractNumId w:val="33"/>
  </w:num>
  <w:num w:numId="42" w16cid:durableId="1856647759">
    <w:abstractNumId w:val="22"/>
  </w:num>
  <w:num w:numId="43" w16cid:durableId="1495342335">
    <w:abstractNumId w:val="9"/>
  </w:num>
  <w:num w:numId="44" w16cid:durableId="1694189877">
    <w:abstractNumId w:val="38"/>
  </w:num>
  <w:num w:numId="45" w16cid:durableId="1024862693">
    <w:abstractNumId w:val="7"/>
  </w:num>
  <w:num w:numId="46" w16cid:durableId="578179684">
    <w:abstractNumId w:val="48"/>
  </w:num>
  <w:num w:numId="47" w16cid:durableId="251279897">
    <w:abstractNumId w:val="28"/>
  </w:num>
  <w:num w:numId="48" w16cid:durableId="1104569428">
    <w:abstractNumId w:val="42"/>
  </w:num>
  <w:num w:numId="49" w16cid:durableId="1575626165">
    <w:abstractNumId w:val="19"/>
  </w:num>
  <w:num w:numId="50" w16cid:durableId="122082460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D0C"/>
    <w:rsid w:val="00000893"/>
    <w:rsid w:val="000009FE"/>
    <w:rsid w:val="00001A8E"/>
    <w:rsid w:val="00003892"/>
    <w:rsid w:val="00005C6F"/>
    <w:rsid w:val="00006B83"/>
    <w:rsid w:val="00007302"/>
    <w:rsid w:val="000078E2"/>
    <w:rsid w:val="000118AB"/>
    <w:rsid w:val="000118E1"/>
    <w:rsid w:val="00012116"/>
    <w:rsid w:val="00012E95"/>
    <w:rsid w:val="00015CF9"/>
    <w:rsid w:val="0001654E"/>
    <w:rsid w:val="00017F71"/>
    <w:rsid w:val="0002034F"/>
    <w:rsid w:val="00020D2F"/>
    <w:rsid w:val="00021856"/>
    <w:rsid w:val="0002306D"/>
    <w:rsid w:val="00023758"/>
    <w:rsid w:val="000245C9"/>
    <w:rsid w:val="0002465E"/>
    <w:rsid w:val="00024870"/>
    <w:rsid w:val="00025664"/>
    <w:rsid w:val="00025EB6"/>
    <w:rsid w:val="000274B6"/>
    <w:rsid w:val="00027C77"/>
    <w:rsid w:val="0003018E"/>
    <w:rsid w:val="0003475B"/>
    <w:rsid w:val="00034F5A"/>
    <w:rsid w:val="000369A2"/>
    <w:rsid w:val="00037492"/>
    <w:rsid w:val="00037911"/>
    <w:rsid w:val="00037BAB"/>
    <w:rsid w:val="000403DF"/>
    <w:rsid w:val="00042990"/>
    <w:rsid w:val="000431AA"/>
    <w:rsid w:val="000434E7"/>
    <w:rsid w:val="00045D65"/>
    <w:rsid w:val="00045F7F"/>
    <w:rsid w:val="00046554"/>
    <w:rsid w:val="00047FE2"/>
    <w:rsid w:val="00055E12"/>
    <w:rsid w:val="00056A05"/>
    <w:rsid w:val="00061122"/>
    <w:rsid w:val="0006181D"/>
    <w:rsid w:val="0006255B"/>
    <w:rsid w:val="000625E4"/>
    <w:rsid w:val="00062B67"/>
    <w:rsid w:val="000637CC"/>
    <w:rsid w:val="0007018B"/>
    <w:rsid w:val="000709F2"/>
    <w:rsid w:val="00072228"/>
    <w:rsid w:val="00073C03"/>
    <w:rsid w:val="000749EE"/>
    <w:rsid w:val="00075551"/>
    <w:rsid w:val="00075FF5"/>
    <w:rsid w:val="000766EC"/>
    <w:rsid w:val="00077037"/>
    <w:rsid w:val="00077B00"/>
    <w:rsid w:val="00080A58"/>
    <w:rsid w:val="0008113E"/>
    <w:rsid w:val="000817CF"/>
    <w:rsid w:val="00083000"/>
    <w:rsid w:val="000911C2"/>
    <w:rsid w:val="00092249"/>
    <w:rsid w:val="000949AE"/>
    <w:rsid w:val="000957A5"/>
    <w:rsid w:val="00097A83"/>
    <w:rsid w:val="000A0D29"/>
    <w:rsid w:val="000A1440"/>
    <w:rsid w:val="000A2A32"/>
    <w:rsid w:val="000A5883"/>
    <w:rsid w:val="000B3549"/>
    <w:rsid w:val="000B39E2"/>
    <w:rsid w:val="000B47EB"/>
    <w:rsid w:val="000B62E1"/>
    <w:rsid w:val="000B679F"/>
    <w:rsid w:val="000C3FEA"/>
    <w:rsid w:val="000C417A"/>
    <w:rsid w:val="000C6D22"/>
    <w:rsid w:val="000C75BE"/>
    <w:rsid w:val="000C7BD1"/>
    <w:rsid w:val="000D0B2B"/>
    <w:rsid w:val="000D32BB"/>
    <w:rsid w:val="000D3412"/>
    <w:rsid w:val="000D4F7A"/>
    <w:rsid w:val="000D51BF"/>
    <w:rsid w:val="000D6636"/>
    <w:rsid w:val="000D7521"/>
    <w:rsid w:val="000E3D65"/>
    <w:rsid w:val="000E48B0"/>
    <w:rsid w:val="000E58B0"/>
    <w:rsid w:val="000E5A74"/>
    <w:rsid w:val="000E5B29"/>
    <w:rsid w:val="000F2FD5"/>
    <w:rsid w:val="000F31A1"/>
    <w:rsid w:val="000F4255"/>
    <w:rsid w:val="000F6134"/>
    <w:rsid w:val="000F7AF7"/>
    <w:rsid w:val="00103F8C"/>
    <w:rsid w:val="0010412A"/>
    <w:rsid w:val="001133A9"/>
    <w:rsid w:val="0011394B"/>
    <w:rsid w:val="00114A11"/>
    <w:rsid w:val="00116881"/>
    <w:rsid w:val="001175D3"/>
    <w:rsid w:val="00120E4C"/>
    <w:rsid w:val="0012290D"/>
    <w:rsid w:val="00122F92"/>
    <w:rsid w:val="001312EB"/>
    <w:rsid w:val="001374DE"/>
    <w:rsid w:val="0014036F"/>
    <w:rsid w:val="0014431F"/>
    <w:rsid w:val="00145921"/>
    <w:rsid w:val="001534A8"/>
    <w:rsid w:val="00155958"/>
    <w:rsid w:val="00155F9D"/>
    <w:rsid w:val="00157BBA"/>
    <w:rsid w:val="00161F74"/>
    <w:rsid w:val="00162BC2"/>
    <w:rsid w:val="0016322E"/>
    <w:rsid w:val="00163B36"/>
    <w:rsid w:val="00166326"/>
    <w:rsid w:val="00167904"/>
    <w:rsid w:val="00170FC7"/>
    <w:rsid w:val="00171010"/>
    <w:rsid w:val="0017215F"/>
    <w:rsid w:val="00172E39"/>
    <w:rsid w:val="00174929"/>
    <w:rsid w:val="00176832"/>
    <w:rsid w:val="001800A1"/>
    <w:rsid w:val="0018093A"/>
    <w:rsid w:val="0018226A"/>
    <w:rsid w:val="001828A9"/>
    <w:rsid w:val="0018323C"/>
    <w:rsid w:val="001904E8"/>
    <w:rsid w:val="0019115C"/>
    <w:rsid w:val="0019376C"/>
    <w:rsid w:val="00193869"/>
    <w:rsid w:val="00193DAC"/>
    <w:rsid w:val="00194F41"/>
    <w:rsid w:val="00196889"/>
    <w:rsid w:val="001A2AC0"/>
    <w:rsid w:val="001A2DD0"/>
    <w:rsid w:val="001A53EC"/>
    <w:rsid w:val="001A57D4"/>
    <w:rsid w:val="001A609F"/>
    <w:rsid w:val="001A6A5B"/>
    <w:rsid w:val="001B0428"/>
    <w:rsid w:val="001B1867"/>
    <w:rsid w:val="001B1F87"/>
    <w:rsid w:val="001B26C4"/>
    <w:rsid w:val="001B3042"/>
    <w:rsid w:val="001B3291"/>
    <w:rsid w:val="001B464D"/>
    <w:rsid w:val="001B7B2C"/>
    <w:rsid w:val="001C1AA6"/>
    <w:rsid w:val="001C2EC3"/>
    <w:rsid w:val="001D03B4"/>
    <w:rsid w:val="001D1287"/>
    <w:rsid w:val="001D389F"/>
    <w:rsid w:val="001D456C"/>
    <w:rsid w:val="001D489F"/>
    <w:rsid w:val="001E0A5F"/>
    <w:rsid w:val="001E29B1"/>
    <w:rsid w:val="001E3441"/>
    <w:rsid w:val="001E4D7D"/>
    <w:rsid w:val="001F26CA"/>
    <w:rsid w:val="001F2DDC"/>
    <w:rsid w:val="001F3EAE"/>
    <w:rsid w:val="001F3F92"/>
    <w:rsid w:val="001F41FB"/>
    <w:rsid w:val="001F7470"/>
    <w:rsid w:val="00203B6D"/>
    <w:rsid w:val="00203DEB"/>
    <w:rsid w:val="0020402D"/>
    <w:rsid w:val="00205523"/>
    <w:rsid w:val="002100D2"/>
    <w:rsid w:val="00213421"/>
    <w:rsid w:val="00214C28"/>
    <w:rsid w:val="002168F0"/>
    <w:rsid w:val="002171F3"/>
    <w:rsid w:val="002220A3"/>
    <w:rsid w:val="00222AAD"/>
    <w:rsid w:val="00223300"/>
    <w:rsid w:val="00226DD2"/>
    <w:rsid w:val="0023003A"/>
    <w:rsid w:val="00230E5A"/>
    <w:rsid w:val="0023240C"/>
    <w:rsid w:val="00232B45"/>
    <w:rsid w:val="0023351F"/>
    <w:rsid w:val="002343A1"/>
    <w:rsid w:val="0023452A"/>
    <w:rsid w:val="00241562"/>
    <w:rsid w:val="0024482D"/>
    <w:rsid w:val="00244D11"/>
    <w:rsid w:val="002463C4"/>
    <w:rsid w:val="00247690"/>
    <w:rsid w:val="002478C4"/>
    <w:rsid w:val="00250128"/>
    <w:rsid w:val="00251EE1"/>
    <w:rsid w:val="0025217D"/>
    <w:rsid w:val="00252450"/>
    <w:rsid w:val="00252687"/>
    <w:rsid w:val="00252F0B"/>
    <w:rsid w:val="0025313E"/>
    <w:rsid w:val="00256A95"/>
    <w:rsid w:val="00267F28"/>
    <w:rsid w:val="002704B7"/>
    <w:rsid w:val="002708D0"/>
    <w:rsid w:val="00270D0E"/>
    <w:rsid w:val="00272C8C"/>
    <w:rsid w:val="00274838"/>
    <w:rsid w:val="00275DDD"/>
    <w:rsid w:val="002779B5"/>
    <w:rsid w:val="00280D32"/>
    <w:rsid w:val="002811D1"/>
    <w:rsid w:val="00282BCB"/>
    <w:rsid w:val="00282C6D"/>
    <w:rsid w:val="00296DEE"/>
    <w:rsid w:val="00296EE0"/>
    <w:rsid w:val="0029714B"/>
    <w:rsid w:val="002A33C4"/>
    <w:rsid w:val="002A3AB5"/>
    <w:rsid w:val="002A560A"/>
    <w:rsid w:val="002A5A93"/>
    <w:rsid w:val="002B232C"/>
    <w:rsid w:val="002B628C"/>
    <w:rsid w:val="002B7C55"/>
    <w:rsid w:val="002C18C0"/>
    <w:rsid w:val="002C41DD"/>
    <w:rsid w:val="002C6C0E"/>
    <w:rsid w:val="002D13D2"/>
    <w:rsid w:val="002D22BB"/>
    <w:rsid w:val="002D31FC"/>
    <w:rsid w:val="002D7502"/>
    <w:rsid w:val="002E0434"/>
    <w:rsid w:val="002E15FD"/>
    <w:rsid w:val="002E2C0C"/>
    <w:rsid w:val="002E4E1B"/>
    <w:rsid w:val="002E5A92"/>
    <w:rsid w:val="002E68A7"/>
    <w:rsid w:val="002E6BE7"/>
    <w:rsid w:val="002F129E"/>
    <w:rsid w:val="002F34CD"/>
    <w:rsid w:val="002F7349"/>
    <w:rsid w:val="002F7791"/>
    <w:rsid w:val="002F7D3A"/>
    <w:rsid w:val="0030238F"/>
    <w:rsid w:val="00302689"/>
    <w:rsid w:val="003029D9"/>
    <w:rsid w:val="00303B3F"/>
    <w:rsid w:val="00303F2E"/>
    <w:rsid w:val="003040A7"/>
    <w:rsid w:val="0031081E"/>
    <w:rsid w:val="003123A7"/>
    <w:rsid w:val="00314BB2"/>
    <w:rsid w:val="003169C7"/>
    <w:rsid w:val="003222A9"/>
    <w:rsid w:val="003231A3"/>
    <w:rsid w:val="00323653"/>
    <w:rsid w:val="0032460C"/>
    <w:rsid w:val="00333F4C"/>
    <w:rsid w:val="00335A4B"/>
    <w:rsid w:val="00335CBA"/>
    <w:rsid w:val="00336E26"/>
    <w:rsid w:val="00337841"/>
    <w:rsid w:val="003400AA"/>
    <w:rsid w:val="00340E4D"/>
    <w:rsid w:val="003438D2"/>
    <w:rsid w:val="00343A2E"/>
    <w:rsid w:val="0034530B"/>
    <w:rsid w:val="00347711"/>
    <w:rsid w:val="003514F3"/>
    <w:rsid w:val="00351AC8"/>
    <w:rsid w:val="0035232C"/>
    <w:rsid w:val="00356F4E"/>
    <w:rsid w:val="003574F0"/>
    <w:rsid w:val="00362A5E"/>
    <w:rsid w:val="00363CAA"/>
    <w:rsid w:val="00365E86"/>
    <w:rsid w:val="00366F31"/>
    <w:rsid w:val="00371025"/>
    <w:rsid w:val="003727B2"/>
    <w:rsid w:val="00382C17"/>
    <w:rsid w:val="00386A74"/>
    <w:rsid w:val="0039027E"/>
    <w:rsid w:val="00391EBC"/>
    <w:rsid w:val="0039691A"/>
    <w:rsid w:val="00397544"/>
    <w:rsid w:val="00397864"/>
    <w:rsid w:val="003A1512"/>
    <w:rsid w:val="003A38BC"/>
    <w:rsid w:val="003A4F45"/>
    <w:rsid w:val="003A5B14"/>
    <w:rsid w:val="003A6BE1"/>
    <w:rsid w:val="003A7035"/>
    <w:rsid w:val="003B046F"/>
    <w:rsid w:val="003B0958"/>
    <w:rsid w:val="003B3C53"/>
    <w:rsid w:val="003B48F4"/>
    <w:rsid w:val="003C1665"/>
    <w:rsid w:val="003C3EA2"/>
    <w:rsid w:val="003C58F9"/>
    <w:rsid w:val="003C60C1"/>
    <w:rsid w:val="003C7B2D"/>
    <w:rsid w:val="003D0BBF"/>
    <w:rsid w:val="003D2D7D"/>
    <w:rsid w:val="003D44B3"/>
    <w:rsid w:val="003D4911"/>
    <w:rsid w:val="003D5080"/>
    <w:rsid w:val="003E3F50"/>
    <w:rsid w:val="003E5B17"/>
    <w:rsid w:val="003E5F7F"/>
    <w:rsid w:val="003E6100"/>
    <w:rsid w:val="003E6123"/>
    <w:rsid w:val="003E6D82"/>
    <w:rsid w:val="003E6E5E"/>
    <w:rsid w:val="003E7718"/>
    <w:rsid w:val="003F005A"/>
    <w:rsid w:val="003F10E1"/>
    <w:rsid w:val="003F584F"/>
    <w:rsid w:val="003F5EC9"/>
    <w:rsid w:val="003F7CA7"/>
    <w:rsid w:val="004006F2"/>
    <w:rsid w:val="00400BB3"/>
    <w:rsid w:val="004015A5"/>
    <w:rsid w:val="004022E4"/>
    <w:rsid w:val="00403300"/>
    <w:rsid w:val="004037EF"/>
    <w:rsid w:val="00405186"/>
    <w:rsid w:val="00417BDD"/>
    <w:rsid w:val="00425B31"/>
    <w:rsid w:val="00425BC3"/>
    <w:rsid w:val="00434378"/>
    <w:rsid w:val="00434800"/>
    <w:rsid w:val="004348C7"/>
    <w:rsid w:val="00434F29"/>
    <w:rsid w:val="00435A6D"/>
    <w:rsid w:val="00435FC2"/>
    <w:rsid w:val="00436ADE"/>
    <w:rsid w:val="00436C79"/>
    <w:rsid w:val="00436ECF"/>
    <w:rsid w:val="0044105C"/>
    <w:rsid w:val="004423CD"/>
    <w:rsid w:val="00442ED7"/>
    <w:rsid w:val="00443D6A"/>
    <w:rsid w:val="00444185"/>
    <w:rsid w:val="00444E1D"/>
    <w:rsid w:val="004507D9"/>
    <w:rsid w:val="00450FAB"/>
    <w:rsid w:val="00452341"/>
    <w:rsid w:val="0045497F"/>
    <w:rsid w:val="00456D1E"/>
    <w:rsid w:val="00457DB3"/>
    <w:rsid w:val="004617DF"/>
    <w:rsid w:val="00462F91"/>
    <w:rsid w:val="0046511E"/>
    <w:rsid w:val="00470E9D"/>
    <w:rsid w:val="00473A4F"/>
    <w:rsid w:val="004740C8"/>
    <w:rsid w:val="00474FCB"/>
    <w:rsid w:val="00480071"/>
    <w:rsid w:val="004801A5"/>
    <w:rsid w:val="00480A48"/>
    <w:rsid w:val="004822E4"/>
    <w:rsid w:val="0048647A"/>
    <w:rsid w:val="00486632"/>
    <w:rsid w:val="00486A36"/>
    <w:rsid w:val="00490E2F"/>
    <w:rsid w:val="00490ED9"/>
    <w:rsid w:val="0049104B"/>
    <w:rsid w:val="00492F9A"/>
    <w:rsid w:val="00493DA8"/>
    <w:rsid w:val="0049627D"/>
    <w:rsid w:val="004A07A0"/>
    <w:rsid w:val="004A089D"/>
    <w:rsid w:val="004A29B1"/>
    <w:rsid w:val="004A370B"/>
    <w:rsid w:val="004A76B4"/>
    <w:rsid w:val="004B2A93"/>
    <w:rsid w:val="004B2B2B"/>
    <w:rsid w:val="004B455B"/>
    <w:rsid w:val="004B52A7"/>
    <w:rsid w:val="004B7177"/>
    <w:rsid w:val="004B7C3B"/>
    <w:rsid w:val="004C0D5F"/>
    <w:rsid w:val="004C2FF5"/>
    <w:rsid w:val="004C301E"/>
    <w:rsid w:val="004C341C"/>
    <w:rsid w:val="004C47D5"/>
    <w:rsid w:val="004C521C"/>
    <w:rsid w:val="004C6E61"/>
    <w:rsid w:val="004C7B93"/>
    <w:rsid w:val="004D0B21"/>
    <w:rsid w:val="004D22C3"/>
    <w:rsid w:val="004D3261"/>
    <w:rsid w:val="004D5C95"/>
    <w:rsid w:val="004D5E19"/>
    <w:rsid w:val="004D6875"/>
    <w:rsid w:val="004E1D03"/>
    <w:rsid w:val="004E265C"/>
    <w:rsid w:val="004E52AF"/>
    <w:rsid w:val="004E58D3"/>
    <w:rsid w:val="004E667D"/>
    <w:rsid w:val="004E6A8E"/>
    <w:rsid w:val="004F0227"/>
    <w:rsid w:val="004F03A3"/>
    <w:rsid w:val="004F3878"/>
    <w:rsid w:val="004F491E"/>
    <w:rsid w:val="004F54C4"/>
    <w:rsid w:val="004F6580"/>
    <w:rsid w:val="00502565"/>
    <w:rsid w:val="00504224"/>
    <w:rsid w:val="00505B6B"/>
    <w:rsid w:val="0050668F"/>
    <w:rsid w:val="00507811"/>
    <w:rsid w:val="00507A88"/>
    <w:rsid w:val="00511D6D"/>
    <w:rsid w:val="0051277F"/>
    <w:rsid w:val="0051379E"/>
    <w:rsid w:val="00514911"/>
    <w:rsid w:val="00514FB2"/>
    <w:rsid w:val="005155C8"/>
    <w:rsid w:val="005170A7"/>
    <w:rsid w:val="0051774D"/>
    <w:rsid w:val="00517B67"/>
    <w:rsid w:val="00522E11"/>
    <w:rsid w:val="005234D4"/>
    <w:rsid w:val="005244D7"/>
    <w:rsid w:val="00525CDF"/>
    <w:rsid w:val="00526485"/>
    <w:rsid w:val="00527849"/>
    <w:rsid w:val="005278FB"/>
    <w:rsid w:val="00527F09"/>
    <w:rsid w:val="00530A67"/>
    <w:rsid w:val="005331B1"/>
    <w:rsid w:val="00534876"/>
    <w:rsid w:val="005402E2"/>
    <w:rsid w:val="00540E2A"/>
    <w:rsid w:val="00540F6F"/>
    <w:rsid w:val="00540FD6"/>
    <w:rsid w:val="00545CA6"/>
    <w:rsid w:val="00547E27"/>
    <w:rsid w:val="005519B7"/>
    <w:rsid w:val="00552455"/>
    <w:rsid w:val="00553B42"/>
    <w:rsid w:val="00554F04"/>
    <w:rsid w:val="00555318"/>
    <w:rsid w:val="00555C43"/>
    <w:rsid w:val="00556A7E"/>
    <w:rsid w:val="00560732"/>
    <w:rsid w:val="005641F8"/>
    <w:rsid w:val="00565DC6"/>
    <w:rsid w:val="00566E11"/>
    <w:rsid w:val="00566F97"/>
    <w:rsid w:val="00570135"/>
    <w:rsid w:val="00573EDA"/>
    <w:rsid w:val="00573EFA"/>
    <w:rsid w:val="00577E3D"/>
    <w:rsid w:val="0058013C"/>
    <w:rsid w:val="005810C9"/>
    <w:rsid w:val="00581181"/>
    <w:rsid w:val="00581392"/>
    <w:rsid w:val="00581A88"/>
    <w:rsid w:val="00582452"/>
    <w:rsid w:val="00584036"/>
    <w:rsid w:val="00584250"/>
    <w:rsid w:val="005843C1"/>
    <w:rsid w:val="00590D79"/>
    <w:rsid w:val="00594312"/>
    <w:rsid w:val="005950FD"/>
    <w:rsid w:val="00595A6C"/>
    <w:rsid w:val="00596F71"/>
    <w:rsid w:val="00597CEB"/>
    <w:rsid w:val="005A093D"/>
    <w:rsid w:val="005A29AD"/>
    <w:rsid w:val="005A2E32"/>
    <w:rsid w:val="005A2F3E"/>
    <w:rsid w:val="005A488E"/>
    <w:rsid w:val="005A4DDC"/>
    <w:rsid w:val="005A6E05"/>
    <w:rsid w:val="005B1347"/>
    <w:rsid w:val="005B15AB"/>
    <w:rsid w:val="005B5169"/>
    <w:rsid w:val="005C0D5F"/>
    <w:rsid w:val="005C5E18"/>
    <w:rsid w:val="005C73A8"/>
    <w:rsid w:val="005D07E8"/>
    <w:rsid w:val="005D13DD"/>
    <w:rsid w:val="005D2352"/>
    <w:rsid w:val="005D2E15"/>
    <w:rsid w:val="005D431E"/>
    <w:rsid w:val="005D4CDF"/>
    <w:rsid w:val="005D78D2"/>
    <w:rsid w:val="005E0B87"/>
    <w:rsid w:val="005E1B3A"/>
    <w:rsid w:val="005E6F5F"/>
    <w:rsid w:val="005E7BDF"/>
    <w:rsid w:val="005F245C"/>
    <w:rsid w:val="005F270A"/>
    <w:rsid w:val="005F644D"/>
    <w:rsid w:val="00607CF9"/>
    <w:rsid w:val="006100D6"/>
    <w:rsid w:val="006105EA"/>
    <w:rsid w:val="00614FA6"/>
    <w:rsid w:val="00615823"/>
    <w:rsid w:val="00616773"/>
    <w:rsid w:val="00617AD8"/>
    <w:rsid w:val="0062297C"/>
    <w:rsid w:val="00622D0E"/>
    <w:rsid w:val="006234EA"/>
    <w:rsid w:val="006238F6"/>
    <w:rsid w:val="00626F6D"/>
    <w:rsid w:val="006317D2"/>
    <w:rsid w:val="00631AFC"/>
    <w:rsid w:val="0063388E"/>
    <w:rsid w:val="00634AD2"/>
    <w:rsid w:val="006356A0"/>
    <w:rsid w:val="00637739"/>
    <w:rsid w:val="00640087"/>
    <w:rsid w:val="00641D79"/>
    <w:rsid w:val="00643AFC"/>
    <w:rsid w:val="00646D73"/>
    <w:rsid w:val="006500A0"/>
    <w:rsid w:val="00651B83"/>
    <w:rsid w:val="006542E3"/>
    <w:rsid w:val="0065549A"/>
    <w:rsid w:val="00655C4E"/>
    <w:rsid w:val="00656E18"/>
    <w:rsid w:val="00660D33"/>
    <w:rsid w:val="00666CB6"/>
    <w:rsid w:val="00672615"/>
    <w:rsid w:val="0067373D"/>
    <w:rsid w:val="00674130"/>
    <w:rsid w:val="00680551"/>
    <w:rsid w:val="00681884"/>
    <w:rsid w:val="006835CD"/>
    <w:rsid w:val="0068581D"/>
    <w:rsid w:val="00685CAB"/>
    <w:rsid w:val="006908B9"/>
    <w:rsid w:val="00691316"/>
    <w:rsid w:val="00691D6D"/>
    <w:rsid w:val="00692BB3"/>
    <w:rsid w:val="00693F33"/>
    <w:rsid w:val="00694AEC"/>
    <w:rsid w:val="0069658B"/>
    <w:rsid w:val="006A00E6"/>
    <w:rsid w:val="006A177D"/>
    <w:rsid w:val="006A3D30"/>
    <w:rsid w:val="006A43FD"/>
    <w:rsid w:val="006A6C8F"/>
    <w:rsid w:val="006A7D54"/>
    <w:rsid w:val="006B29A2"/>
    <w:rsid w:val="006B2FDE"/>
    <w:rsid w:val="006B4255"/>
    <w:rsid w:val="006B5996"/>
    <w:rsid w:val="006B73C4"/>
    <w:rsid w:val="006C0861"/>
    <w:rsid w:val="006C1272"/>
    <w:rsid w:val="006C51FB"/>
    <w:rsid w:val="006C5395"/>
    <w:rsid w:val="006C5CA0"/>
    <w:rsid w:val="006C66D2"/>
    <w:rsid w:val="006C73AA"/>
    <w:rsid w:val="006D2187"/>
    <w:rsid w:val="006D71C8"/>
    <w:rsid w:val="006E5CAD"/>
    <w:rsid w:val="006E6728"/>
    <w:rsid w:val="006E6DD0"/>
    <w:rsid w:val="006F1B07"/>
    <w:rsid w:val="006F3362"/>
    <w:rsid w:val="006F4499"/>
    <w:rsid w:val="006F4F54"/>
    <w:rsid w:val="006F53FF"/>
    <w:rsid w:val="006F57AE"/>
    <w:rsid w:val="006F6C68"/>
    <w:rsid w:val="006F754A"/>
    <w:rsid w:val="00700849"/>
    <w:rsid w:val="007012AD"/>
    <w:rsid w:val="00702739"/>
    <w:rsid w:val="00704628"/>
    <w:rsid w:val="00704AA3"/>
    <w:rsid w:val="007058EA"/>
    <w:rsid w:val="007116DD"/>
    <w:rsid w:val="00713857"/>
    <w:rsid w:val="007138B2"/>
    <w:rsid w:val="00713BF8"/>
    <w:rsid w:val="00715270"/>
    <w:rsid w:val="00715CA9"/>
    <w:rsid w:val="00716147"/>
    <w:rsid w:val="00716D90"/>
    <w:rsid w:val="0072250E"/>
    <w:rsid w:val="00723A3C"/>
    <w:rsid w:val="00724EAF"/>
    <w:rsid w:val="007278A2"/>
    <w:rsid w:val="007279B0"/>
    <w:rsid w:val="007344A9"/>
    <w:rsid w:val="0073503D"/>
    <w:rsid w:val="00735BF3"/>
    <w:rsid w:val="0073612F"/>
    <w:rsid w:val="007415BD"/>
    <w:rsid w:val="00741B72"/>
    <w:rsid w:val="007462AF"/>
    <w:rsid w:val="00746A75"/>
    <w:rsid w:val="00746B1B"/>
    <w:rsid w:val="00752379"/>
    <w:rsid w:val="00753348"/>
    <w:rsid w:val="00756341"/>
    <w:rsid w:val="007570AA"/>
    <w:rsid w:val="00765FF3"/>
    <w:rsid w:val="00770B48"/>
    <w:rsid w:val="00771B4C"/>
    <w:rsid w:val="00771EE4"/>
    <w:rsid w:val="00773202"/>
    <w:rsid w:val="007737C3"/>
    <w:rsid w:val="00773AE4"/>
    <w:rsid w:val="00774B13"/>
    <w:rsid w:val="00775A64"/>
    <w:rsid w:val="00776A5E"/>
    <w:rsid w:val="00776F9A"/>
    <w:rsid w:val="007776A3"/>
    <w:rsid w:val="00780000"/>
    <w:rsid w:val="007875AB"/>
    <w:rsid w:val="00792BA0"/>
    <w:rsid w:val="00793405"/>
    <w:rsid w:val="007A06B2"/>
    <w:rsid w:val="007A0A81"/>
    <w:rsid w:val="007A0F5E"/>
    <w:rsid w:val="007B0D86"/>
    <w:rsid w:val="007B0F1E"/>
    <w:rsid w:val="007B101A"/>
    <w:rsid w:val="007B39FF"/>
    <w:rsid w:val="007C0E94"/>
    <w:rsid w:val="007C3EB5"/>
    <w:rsid w:val="007C4796"/>
    <w:rsid w:val="007D67C1"/>
    <w:rsid w:val="007D75F9"/>
    <w:rsid w:val="007E0420"/>
    <w:rsid w:val="007E137F"/>
    <w:rsid w:val="007E13F2"/>
    <w:rsid w:val="007E5D63"/>
    <w:rsid w:val="007E6650"/>
    <w:rsid w:val="007F1957"/>
    <w:rsid w:val="007F22B0"/>
    <w:rsid w:val="007F4B54"/>
    <w:rsid w:val="007F4F2D"/>
    <w:rsid w:val="007F5192"/>
    <w:rsid w:val="00800A19"/>
    <w:rsid w:val="008018F5"/>
    <w:rsid w:val="008022EA"/>
    <w:rsid w:val="00802892"/>
    <w:rsid w:val="00802B35"/>
    <w:rsid w:val="0080319E"/>
    <w:rsid w:val="008045C5"/>
    <w:rsid w:val="008071BF"/>
    <w:rsid w:val="00811BF0"/>
    <w:rsid w:val="00814739"/>
    <w:rsid w:val="00816D56"/>
    <w:rsid w:val="00817AE1"/>
    <w:rsid w:val="00817D8A"/>
    <w:rsid w:val="00820060"/>
    <w:rsid w:val="0082017B"/>
    <w:rsid w:val="00821A7A"/>
    <w:rsid w:val="00821B5A"/>
    <w:rsid w:val="00823AAF"/>
    <w:rsid w:val="00826750"/>
    <w:rsid w:val="008301FF"/>
    <w:rsid w:val="008312DA"/>
    <w:rsid w:val="00832720"/>
    <w:rsid w:val="0083380D"/>
    <w:rsid w:val="00835256"/>
    <w:rsid w:val="0083696A"/>
    <w:rsid w:val="00837732"/>
    <w:rsid w:val="00841255"/>
    <w:rsid w:val="008419B0"/>
    <w:rsid w:val="008522C3"/>
    <w:rsid w:val="008560C0"/>
    <w:rsid w:val="00857F2D"/>
    <w:rsid w:val="00860742"/>
    <w:rsid w:val="00860C2B"/>
    <w:rsid w:val="008629F0"/>
    <w:rsid w:val="00864655"/>
    <w:rsid w:val="00865073"/>
    <w:rsid w:val="008652AA"/>
    <w:rsid w:val="008654D7"/>
    <w:rsid w:val="0086552B"/>
    <w:rsid w:val="00867AFC"/>
    <w:rsid w:val="00870971"/>
    <w:rsid w:val="00870A1C"/>
    <w:rsid w:val="00870E84"/>
    <w:rsid w:val="00871253"/>
    <w:rsid w:val="00871A6A"/>
    <w:rsid w:val="00875F86"/>
    <w:rsid w:val="00877DDF"/>
    <w:rsid w:val="00880D36"/>
    <w:rsid w:val="00881628"/>
    <w:rsid w:val="00881AFB"/>
    <w:rsid w:val="00881CC5"/>
    <w:rsid w:val="008824E6"/>
    <w:rsid w:val="0088295C"/>
    <w:rsid w:val="00883E32"/>
    <w:rsid w:val="00884AD1"/>
    <w:rsid w:val="0088570F"/>
    <w:rsid w:val="00886A53"/>
    <w:rsid w:val="00887F96"/>
    <w:rsid w:val="00890169"/>
    <w:rsid w:val="00891030"/>
    <w:rsid w:val="008914CE"/>
    <w:rsid w:val="0089217A"/>
    <w:rsid w:val="00892742"/>
    <w:rsid w:val="008969CC"/>
    <w:rsid w:val="008973A1"/>
    <w:rsid w:val="0089776B"/>
    <w:rsid w:val="00897C7A"/>
    <w:rsid w:val="008A1488"/>
    <w:rsid w:val="008A16E8"/>
    <w:rsid w:val="008A4714"/>
    <w:rsid w:val="008A4C74"/>
    <w:rsid w:val="008A6410"/>
    <w:rsid w:val="008A7652"/>
    <w:rsid w:val="008B03BC"/>
    <w:rsid w:val="008B0C94"/>
    <w:rsid w:val="008B3341"/>
    <w:rsid w:val="008B4E23"/>
    <w:rsid w:val="008B6278"/>
    <w:rsid w:val="008B7640"/>
    <w:rsid w:val="008B78A4"/>
    <w:rsid w:val="008C040C"/>
    <w:rsid w:val="008C0C84"/>
    <w:rsid w:val="008C0FE7"/>
    <w:rsid w:val="008C688C"/>
    <w:rsid w:val="008C745E"/>
    <w:rsid w:val="008C794A"/>
    <w:rsid w:val="008D0104"/>
    <w:rsid w:val="008D1408"/>
    <w:rsid w:val="008D3520"/>
    <w:rsid w:val="008D3BE7"/>
    <w:rsid w:val="008D77BE"/>
    <w:rsid w:val="008E2EB3"/>
    <w:rsid w:val="008E2FBD"/>
    <w:rsid w:val="008E3684"/>
    <w:rsid w:val="008E3E98"/>
    <w:rsid w:val="008E45E0"/>
    <w:rsid w:val="008E4A02"/>
    <w:rsid w:val="008E5482"/>
    <w:rsid w:val="008F349A"/>
    <w:rsid w:val="008F376C"/>
    <w:rsid w:val="008F48E8"/>
    <w:rsid w:val="008F4FBC"/>
    <w:rsid w:val="008F5117"/>
    <w:rsid w:val="008F715E"/>
    <w:rsid w:val="008F7DD0"/>
    <w:rsid w:val="0090239A"/>
    <w:rsid w:val="00904179"/>
    <w:rsid w:val="0090665C"/>
    <w:rsid w:val="00911340"/>
    <w:rsid w:val="009166CD"/>
    <w:rsid w:val="00920E6B"/>
    <w:rsid w:val="0092740F"/>
    <w:rsid w:val="00930140"/>
    <w:rsid w:val="00930884"/>
    <w:rsid w:val="00932BCA"/>
    <w:rsid w:val="00934AD6"/>
    <w:rsid w:val="00934DB9"/>
    <w:rsid w:val="00935E8B"/>
    <w:rsid w:val="00941DCA"/>
    <w:rsid w:val="00942B62"/>
    <w:rsid w:val="00942CFC"/>
    <w:rsid w:val="00944268"/>
    <w:rsid w:val="009460EB"/>
    <w:rsid w:val="009533EE"/>
    <w:rsid w:val="009539FD"/>
    <w:rsid w:val="009544A7"/>
    <w:rsid w:val="00955AD1"/>
    <w:rsid w:val="00960727"/>
    <w:rsid w:val="00960D13"/>
    <w:rsid w:val="009617F8"/>
    <w:rsid w:val="00964F13"/>
    <w:rsid w:val="0096579A"/>
    <w:rsid w:val="009677CD"/>
    <w:rsid w:val="0097017A"/>
    <w:rsid w:val="00970B7A"/>
    <w:rsid w:val="00971043"/>
    <w:rsid w:val="009728DA"/>
    <w:rsid w:val="00973099"/>
    <w:rsid w:val="0097587F"/>
    <w:rsid w:val="00980E48"/>
    <w:rsid w:val="00982A10"/>
    <w:rsid w:val="009849A8"/>
    <w:rsid w:val="00984E58"/>
    <w:rsid w:val="0098553B"/>
    <w:rsid w:val="009866F5"/>
    <w:rsid w:val="00987786"/>
    <w:rsid w:val="0099043D"/>
    <w:rsid w:val="00992AC4"/>
    <w:rsid w:val="009944AC"/>
    <w:rsid w:val="0099720C"/>
    <w:rsid w:val="009A30EF"/>
    <w:rsid w:val="009A4458"/>
    <w:rsid w:val="009A482A"/>
    <w:rsid w:val="009A5CBD"/>
    <w:rsid w:val="009A7FB7"/>
    <w:rsid w:val="009B10F2"/>
    <w:rsid w:val="009B224A"/>
    <w:rsid w:val="009B229F"/>
    <w:rsid w:val="009B3791"/>
    <w:rsid w:val="009B6013"/>
    <w:rsid w:val="009B718D"/>
    <w:rsid w:val="009B781C"/>
    <w:rsid w:val="009C007F"/>
    <w:rsid w:val="009C0429"/>
    <w:rsid w:val="009C058F"/>
    <w:rsid w:val="009C1F4E"/>
    <w:rsid w:val="009C38B0"/>
    <w:rsid w:val="009C40B8"/>
    <w:rsid w:val="009C4744"/>
    <w:rsid w:val="009C5649"/>
    <w:rsid w:val="009C6467"/>
    <w:rsid w:val="009C6D04"/>
    <w:rsid w:val="009D1BD1"/>
    <w:rsid w:val="009D3E9F"/>
    <w:rsid w:val="009D43F1"/>
    <w:rsid w:val="009D6710"/>
    <w:rsid w:val="009E3456"/>
    <w:rsid w:val="009E4075"/>
    <w:rsid w:val="009E41C0"/>
    <w:rsid w:val="009E44F7"/>
    <w:rsid w:val="009E46FE"/>
    <w:rsid w:val="009E4794"/>
    <w:rsid w:val="009E4F45"/>
    <w:rsid w:val="009E5B6C"/>
    <w:rsid w:val="009E68A9"/>
    <w:rsid w:val="009F19DB"/>
    <w:rsid w:val="009F22DD"/>
    <w:rsid w:val="009F25FF"/>
    <w:rsid w:val="009F2DA0"/>
    <w:rsid w:val="009F31FD"/>
    <w:rsid w:val="009F5E92"/>
    <w:rsid w:val="009F77F4"/>
    <w:rsid w:val="00A01DED"/>
    <w:rsid w:val="00A02D76"/>
    <w:rsid w:val="00A03A5E"/>
    <w:rsid w:val="00A049EE"/>
    <w:rsid w:val="00A056D0"/>
    <w:rsid w:val="00A0582C"/>
    <w:rsid w:val="00A0600D"/>
    <w:rsid w:val="00A06B6F"/>
    <w:rsid w:val="00A06F3C"/>
    <w:rsid w:val="00A10101"/>
    <w:rsid w:val="00A105DE"/>
    <w:rsid w:val="00A112BB"/>
    <w:rsid w:val="00A1156C"/>
    <w:rsid w:val="00A1186D"/>
    <w:rsid w:val="00A14E49"/>
    <w:rsid w:val="00A1587E"/>
    <w:rsid w:val="00A17A12"/>
    <w:rsid w:val="00A30E52"/>
    <w:rsid w:val="00A32370"/>
    <w:rsid w:val="00A336E2"/>
    <w:rsid w:val="00A4038A"/>
    <w:rsid w:val="00A40DC2"/>
    <w:rsid w:val="00A42194"/>
    <w:rsid w:val="00A422F0"/>
    <w:rsid w:val="00A45942"/>
    <w:rsid w:val="00A45A3D"/>
    <w:rsid w:val="00A510E0"/>
    <w:rsid w:val="00A51FEC"/>
    <w:rsid w:val="00A52185"/>
    <w:rsid w:val="00A556C9"/>
    <w:rsid w:val="00A5782B"/>
    <w:rsid w:val="00A62047"/>
    <w:rsid w:val="00A62364"/>
    <w:rsid w:val="00A65370"/>
    <w:rsid w:val="00A65B27"/>
    <w:rsid w:val="00A67FE1"/>
    <w:rsid w:val="00A70F8B"/>
    <w:rsid w:val="00A71443"/>
    <w:rsid w:val="00A752F3"/>
    <w:rsid w:val="00A75426"/>
    <w:rsid w:val="00A8229A"/>
    <w:rsid w:val="00A84CD3"/>
    <w:rsid w:val="00A86471"/>
    <w:rsid w:val="00A86A7F"/>
    <w:rsid w:val="00A92B2F"/>
    <w:rsid w:val="00A94A84"/>
    <w:rsid w:val="00A96898"/>
    <w:rsid w:val="00A96E96"/>
    <w:rsid w:val="00AA031A"/>
    <w:rsid w:val="00AA0F5C"/>
    <w:rsid w:val="00AA24AE"/>
    <w:rsid w:val="00AA3E99"/>
    <w:rsid w:val="00AA41B5"/>
    <w:rsid w:val="00AA42DE"/>
    <w:rsid w:val="00AB0CD7"/>
    <w:rsid w:val="00AB1251"/>
    <w:rsid w:val="00AB6909"/>
    <w:rsid w:val="00AB6FC3"/>
    <w:rsid w:val="00AC0D0F"/>
    <w:rsid w:val="00AC1699"/>
    <w:rsid w:val="00AC2C5F"/>
    <w:rsid w:val="00AC381B"/>
    <w:rsid w:val="00AC42A2"/>
    <w:rsid w:val="00AC6380"/>
    <w:rsid w:val="00AC6609"/>
    <w:rsid w:val="00AD2870"/>
    <w:rsid w:val="00AD3B58"/>
    <w:rsid w:val="00AD686D"/>
    <w:rsid w:val="00AD6A7F"/>
    <w:rsid w:val="00AD7B96"/>
    <w:rsid w:val="00AE079A"/>
    <w:rsid w:val="00AE0D16"/>
    <w:rsid w:val="00AE0E10"/>
    <w:rsid w:val="00AE0ED4"/>
    <w:rsid w:val="00AE21A4"/>
    <w:rsid w:val="00AE2B90"/>
    <w:rsid w:val="00AE2BE4"/>
    <w:rsid w:val="00AE3B95"/>
    <w:rsid w:val="00AE40D0"/>
    <w:rsid w:val="00AE43D0"/>
    <w:rsid w:val="00AE6975"/>
    <w:rsid w:val="00AE727D"/>
    <w:rsid w:val="00AF020D"/>
    <w:rsid w:val="00AF0A51"/>
    <w:rsid w:val="00AF1FA9"/>
    <w:rsid w:val="00AF28F1"/>
    <w:rsid w:val="00AF3ECF"/>
    <w:rsid w:val="00AF476B"/>
    <w:rsid w:val="00AF533D"/>
    <w:rsid w:val="00AF63D0"/>
    <w:rsid w:val="00AF6515"/>
    <w:rsid w:val="00B01B78"/>
    <w:rsid w:val="00B06067"/>
    <w:rsid w:val="00B06194"/>
    <w:rsid w:val="00B06984"/>
    <w:rsid w:val="00B10910"/>
    <w:rsid w:val="00B11147"/>
    <w:rsid w:val="00B126CD"/>
    <w:rsid w:val="00B1341C"/>
    <w:rsid w:val="00B13D05"/>
    <w:rsid w:val="00B14E2F"/>
    <w:rsid w:val="00B207F6"/>
    <w:rsid w:val="00B25370"/>
    <w:rsid w:val="00B3138B"/>
    <w:rsid w:val="00B32377"/>
    <w:rsid w:val="00B35070"/>
    <w:rsid w:val="00B369E8"/>
    <w:rsid w:val="00B371C5"/>
    <w:rsid w:val="00B40F0D"/>
    <w:rsid w:val="00B43467"/>
    <w:rsid w:val="00B50DDF"/>
    <w:rsid w:val="00B5140E"/>
    <w:rsid w:val="00B54A8B"/>
    <w:rsid w:val="00B55010"/>
    <w:rsid w:val="00B55851"/>
    <w:rsid w:val="00B607A6"/>
    <w:rsid w:val="00B60930"/>
    <w:rsid w:val="00B61830"/>
    <w:rsid w:val="00B61C32"/>
    <w:rsid w:val="00B620C3"/>
    <w:rsid w:val="00B6420E"/>
    <w:rsid w:val="00B64D34"/>
    <w:rsid w:val="00B64DEA"/>
    <w:rsid w:val="00B668A5"/>
    <w:rsid w:val="00B66C69"/>
    <w:rsid w:val="00B67839"/>
    <w:rsid w:val="00B7021B"/>
    <w:rsid w:val="00B70312"/>
    <w:rsid w:val="00B7084F"/>
    <w:rsid w:val="00B71913"/>
    <w:rsid w:val="00B73836"/>
    <w:rsid w:val="00B74AC1"/>
    <w:rsid w:val="00B80981"/>
    <w:rsid w:val="00B80EC4"/>
    <w:rsid w:val="00B814B7"/>
    <w:rsid w:val="00B83533"/>
    <w:rsid w:val="00B836B1"/>
    <w:rsid w:val="00B85C2C"/>
    <w:rsid w:val="00B85DB2"/>
    <w:rsid w:val="00B8722E"/>
    <w:rsid w:val="00B918B0"/>
    <w:rsid w:val="00B921D8"/>
    <w:rsid w:val="00B94847"/>
    <w:rsid w:val="00B952AE"/>
    <w:rsid w:val="00B960CB"/>
    <w:rsid w:val="00BA03FB"/>
    <w:rsid w:val="00BA7B8B"/>
    <w:rsid w:val="00BA7FE3"/>
    <w:rsid w:val="00BB0877"/>
    <w:rsid w:val="00BB1063"/>
    <w:rsid w:val="00BB28F4"/>
    <w:rsid w:val="00BB4E49"/>
    <w:rsid w:val="00BB53D1"/>
    <w:rsid w:val="00BB5D8E"/>
    <w:rsid w:val="00BB785F"/>
    <w:rsid w:val="00BB7AAB"/>
    <w:rsid w:val="00BC06E1"/>
    <w:rsid w:val="00BC0D82"/>
    <w:rsid w:val="00BC0DC3"/>
    <w:rsid w:val="00BC1940"/>
    <w:rsid w:val="00BC2F6E"/>
    <w:rsid w:val="00BC3A19"/>
    <w:rsid w:val="00BC473A"/>
    <w:rsid w:val="00BC5069"/>
    <w:rsid w:val="00BC5181"/>
    <w:rsid w:val="00BC6CA7"/>
    <w:rsid w:val="00BC7BE9"/>
    <w:rsid w:val="00BD0B00"/>
    <w:rsid w:val="00BD12BC"/>
    <w:rsid w:val="00BD76AE"/>
    <w:rsid w:val="00BE1656"/>
    <w:rsid w:val="00BE1DD6"/>
    <w:rsid w:val="00BE2BF1"/>
    <w:rsid w:val="00BE2ED1"/>
    <w:rsid w:val="00BE32B8"/>
    <w:rsid w:val="00BE40B1"/>
    <w:rsid w:val="00BF75D3"/>
    <w:rsid w:val="00C0181E"/>
    <w:rsid w:val="00C033D3"/>
    <w:rsid w:val="00C03979"/>
    <w:rsid w:val="00C04001"/>
    <w:rsid w:val="00C04677"/>
    <w:rsid w:val="00C056A4"/>
    <w:rsid w:val="00C063E5"/>
    <w:rsid w:val="00C06FD3"/>
    <w:rsid w:val="00C10952"/>
    <w:rsid w:val="00C13016"/>
    <w:rsid w:val="00C137EE"/>
    <w:rsid w:val="00C15914"/>
    <w:rsid w:val="00C16D0C"/>
    <w:rsid w:val="00C177FE"/>
    <w:rsid w:val="00C179B4"/>
    <w:rsid w:val="00C2210A"/>
    <w:rsid w:val="00C22128"/>
    <w:rsid w:val="00C31456"/>
    <w:rsid w:val="00C33A7D"/>
    <w:rsid w:val="00C35471"/>
    <w:rsid w:val="00C35698"/>
    <w:rsid w:val="00C4035F"/>
    <w:rsid w:val="00C406AF"/>
    <w:rsid w:val="00C41657"/>
    <w:rsid w:val="00C50104"/>
    <w:rsid w:val="00C51BB0"/>
    <w:rsid w:val="00C5282C"/>
    <w:rsid w:val="00C53E4C"/>
    <w:rsid w:val="00C569F6"/>
    <w:rsid w:val="00C57594"/>
    <w:rsid w:val="00C60C16"/>
    <w:rsid w:val="00C610D7"/>
    <w:rsid w:val="00C61E4D"/>
    <w:rsid w:val="00C6296F"/>
    <w:rsid w:val="00C64790"/>
    <w:rsid w:val="00C661EC"/>
    <w:rsid w:val="00C66B79"/>
    <w:rsid w:val="00C6726E"/>
    <w:rsid w:val="00C71F6D"/>
    <w:rsid w:val="00C74FEA"/>
    <w:rsid w:val="00C770B1"/>
    <w:rsid w:val="00C80EA9"/>
    <w:rsid w:val="00C81950"/>
    <w:rsid w:val="00C85565"/>
    <w:rsid w:val="00C85810"/>
    <w:rsid w:val="00C864F2"/>
    <w:rsid w:val="00C86519"/>
    <w:rsid w:val="00C86E70"/>
    <w:rsid w:val="00C87C51"/>
    <w:rsid w:val="00C93BEE"/>
    <w:rsid w:val="00C94F5D"/>
    <w:rsid w:val="00CA08C7"/>
    <w:rsid w:val="00CA180E"/>
    <w:rsid w:val="00CA3F4B"/>
    <w:rsid w:val="00CA4B02"/>
    <w:rsid w:val="00CA509B"/>
    <w:rsid w:val="00CA639C"/>
    <w:rsid w:val="00CA66A4"/>
    <w:rsid w:val="00CB0297"/>
    <w:rsid w:val="00CB22FE"/>
    <w:rsid w:val="00CB2766"/>
    <w:rsid w:val="00CB37F2"/>
    <w:rsid w:val="00CB4DA6"/>
    <w:rsid w:val="00CB5AFB"/>
    <w:rsid w:val="00CB5C91"/>
    <w:rsid w:val="00CB7547"/>
    <w:rsid w:val="00CB7DA7"/>
    <w:rsid w:val="00CC2D51"/>
    <w:rsid w:val="00CC2E49"/>
    <w:rsid w:val="00CC54C9"/>
    <w:rsid w:val="00CC5B8B"/>
    <w:rsid w:val="00CC6FA7"/>
    <w:rsid w:val="00CC738F"/>
    <w:rsid w:val="00CD079F"/>
    <w:rsid w:val="00CD4A1E"/>
    <w:rsid w:val="00CE33C1"/>
    <w:rsid w:val="00CE485A"/>
    <w:rsid w:val="00CE4C25"/>
    <w:rsid w:val="00CF0E05"/>
    <w:rsid w:val="00CF0F25"/>
    <w:rsid w:val="00CF19F0"/>
    <w:rsid w:val="00CF1D58"/>
    <w:rsid w:val="00CF7888"/>
    <w:rsid w:val="00CF7936"/>
    <w:rsid w:val="00D05D0B"/>
    <w:rsid w:val="00D06952"/>
    <w:rsid w:val="00D06A8F"/>
    <w:rsid w:val="00D07F4A"/>
    <w:rsid w:val="00D10EAA"/>
    <w:rsid w:val="00D117A2"/>
    <w:rsid w:val="00D11FDE"/>
    <w:rsid w:val="00D13189"/>
    <w:rsid w:val="00D13664"/>
    <w:rsid w:val="00D13B4F"/>
    <w:rsid w:val="00D13EF8"/>
    <w:rsid w:val="00D16100"/>
    <w:rsid w:val="00D20946"/>
    <w:rsid w:val="00D21613"/>
    <w:rsid w:val="00D234B9"/>
    <w:rsid w:val="00D23D47"/>
    <w:rsid w:val="00D25B1A"/>
    <w:rsid w:val="00D2606A"/>
    <w:rsid w:val="00D27CC2"/>
    <w:rsid w:val="00D30963"/>
    <w:rsid w:val="00D35A32"/>
    <w:rsid w:val="00D36CC0"/>
    <w:rsid w:val="00D36D8D"/>
    <w:rsid w:val="00D402BF"/>
    <w:rsid w:val="00D41D3A"/>
    <w:rsid w:val="00D4203B"/>
    <w:rsid w:val="00D42FEF"/>
    <w:rsid w:val="00D451B5"/>
    <w:rsid w:val="00D46A8F"/>
    <w:rsid w:val="00D51611"/>
    <w:rsid w:val="00D53CA5"/>
    <w:rsid w:val="00D53F3C"/>
    <w:rsid w:val="00D56C98"/>
    <w:rsid w:val="00D612C0"/>
    <w:rsid w:val="00D61F1E"/>
    <w:rsid w:val="00D62E5A"/>
    <w:rsid w:val="00D62F55"/>
    <w:rsid w:val="00D63C62"/>
    <w:rsid w:val="00D65AA3"/>
    <w:rsid w:val="00D67925"/>
    <w:rsid w:val="00D7236F"/>
    <w:rsid w:val="00D734AE"/>
    <w:rsid w:val="00D74549"/>
    <w:rsid w:val="00D76987"/>
    <w:rsid w:val="00D77CEA"/>
    <w:rsid w:val="00D82692"/>
    <w:rsid w:val="00D84129"/>
    <w:rsid w:val="00D86BE5"/>
    <w:rsid w:val="00D932ED"/>
    <w:rsid w:val="00D940A6"/>
    <w:rsid w:val="00D949BB"/>
    <w:rsid w:val="00D95411"/>
    <w:rsid w:val="00D95704"/>
    <w:rsid w:val="00D96123"/>
    <w:rsid w:val="00D96D67"/>
    <w:rsid w:val="00D96D6E"/>
    <w:rsid w:val="00D97263"/>
    <w:rsid w:val="00DA5EB3"/>
    <w:rsid w:val="00DB0753"/>
    <w:rsid w:val="00DB4E33"/>
    <w:rsid w:val="00DB5B3E"/>
    <w:rsid w:val="00DB781F"/>
    <w:rsid w:val="00DC37CD"/>
    <w:rsid w:val="00DC58E2"/>
    <w:rsid w:val="00DC778D"/>
    <w:rsid w:val="00DD024D"/>
    <w:rsid w:val="00DD06A0"/>
    <w:rsid w:val="00DD1757"/>
    <w:rsid w:val="00DD4A3E"/>
    <w:rsid w:val="00DD58A8"/>
    <w:rsid w:val="00DE1FD8"/>
    <w:rsid w:val="00DE3D60"/>
    <w:rsid w:val="00DF5427"/>
    <w:rsid w:val="00DF7056"/>
    <w:rsid w:val="00DF787E"/>
    <w:rsid w:val="00E02798"/>
    <w:rsid w:val="00E02C53"/>
    <w:rsid w:val="00E061B9"/>
    <w:rsid w:val="00E1085E"/>
    <w:rsid w:val="00E14DB5"/>
    <w:rsid w:val="00E15B33"/>
    <w:rsid w:val="00E16424"/>
    <w:rsid w:val="00E16823"/>
    <w:rsid w:val="00E16FBF"/>
    <w:rsid w:val="00E178CE"/>
    <w:rsid w:val="00E2419F"/>
    <w:rsid w:val="00E25FFA"/>
    <w:rsid w:val="00E31A3F"/>
    <w:rsid w:val="00E40339"/>
    <w:rsid w:val="00E403FE"/>
    <w:rsid w:val="00E40B9E"/>
    <w:rsid w:val="00E41589"/>
    <w:rsid w:val="00E41B29"/>
    <w:rsid w:val="00E42B0C"/>
    <w:rsid w:val="00E42FBB"/>
    <w:rsid w:val="00E43676"/>
    <w:rsid w:val="00E46EBD"/>
    <w:rsid w:val="00E471E5"/>
    <w:rsid w:val="00E503E4"/>
    <w:rsid w:val="00E5464A"/>
    <w:rsid w:val="00E553A1"/>
    <w:rsid w:val="00E57357"/>
    <w:rsid w:val="00E57359"/>
    <w:rsid w:val="00E602A2"/>
    <w:rsid w:val="00E63908"/>
    <w:rsid w:val="00E64DF3"/>
    <w:rsid w:val="00E66DED"/>
    <w:rsid w:val="00E67CBE"/>
    <w:rsid w:val="00E72207"/>
    <w:rsid w:val="00E725C1"/>
    <w:rsid w:val="00E72DD7"/>
    <w:rsid w:val="00E73E3D"/>
    <w:rsid w:val="00E73F7C"/>
    <w:rsid w:val="00E74A3D"/>
    <w:rsid w:val="00E75D15"/>
    <w:rsid w:val="00E77B0B"/>
    <w:rsid w:val="00E806D2"/>
    <w:rsid w:val="00E81BB4"/>
    <w:rsid w:val="00E84321"/>
    <w:rsid w:val="00E86425"/>
    <w:rsid w:val="00E86BD1"/>
    <w:rsid w:val="00E87762"/>
    <w:rsid w:val="00E87B41"/>
    <w:rsid w:val="00E90DF1"/>
    <w:rsid w:val="00E93D32"/>
    <w:rsid w:val="00E93D6D"/>
    <w:rsid w:val="00E93DE9"/>
    <w:rsid w:val="00EA1A34"/>
    <w:rsid w:val="00EA2B36"/>
    <w:rsid w:val="00EA2BC6"/>
    <w:rsid w:val="00EA314E"/>
    <w:rsid w:val="00EB324E"/>
    <w:rsid w:val="00EB4D7D"/>
    <w:rsid w:val="00EB4FD0"/>
    <w:rsid w:val="00EB783B"/>
    <w:rsid w:val="00EC0AAA"/>
    <w:rsid w:val="00EC10E7"/>
    <w:rsid w:val="00EC2EA3"/>
    <w:rsid w:val="00EC46F7"/>
    <w:rsid w:val="00EC6FB3"/>
    <w:rsid w:val="00EC77E7"/>
    <w:rsid w:val="00EC7C1D"/>
    <w:rsid w:val="00ED1F09"/>
    <w:rsid w:val="00ED31E2"/>
    <w:rsid w:val="00ED4314"/>
    <w:rsid w:val="00ED4B87"/>
    <w:rsid w:val="00ED6B72"/>
    <w:rsid w:val="00ED78F1"/>
    <w:rsid w:val="00EE0014"/>
    <w:rsid w:val="00EE08B9"/>
    <w:rsid w:val="00EE0D51"/>
    <w:rsid w:val="00EE1440"/>
    <w:rsid w:val="00EE2088"/>
    <w:rsid w:val="00EE313A"/>
    <w:rsid w:val="00EE7B63"/>
    <w:rsid w:val="00EF0011"/>
    <w:rsid w:val="00EF08C3"/>
    <w:rsid w:val="00EF0975"/>
    <w:rsid w:val="00EF3007"/>
    <w:rsid w:val="00EF34B3"/>
    <w:rsid w:val="00EF3995"/>
    <w:rsid w:val="00EF4C3F"/>
    <w:rsid w:val="00F06855"/>
    <w:rsid w:val="00F1109F"/>
    <w:rsid w:val="00F12199"/>
    <w:rsid w:val="00F12913"/>
    <w:rsid w:val="00F136EB"/>
    <w:rsid w:val="00F15256"/>
    <w:rsid w:val="00F168BC"/>
    <w:rsid w:val="00F21B8C"/>
    <w:rsid w:val="00F21BDC"/>
    <w:rsid w:val="00F22BAA"/>
    <w:rsid w:val="00F23556"/>
    <w:rsid w:val="00F26288"/>
    <w:rsid w:val="00F26AB1"/>
    <w:rsid w:val="00F302CC"/>
    <w:rsid w:val="00F30B75"/>
    <w:rsid w:val="00F340F3"/>
    <w:rsid w:val="00F37D3C"/>
    <w:rsid w:val="00F41479"/>
    <w:rsid w:val="00F435EC"/>
    <w:rsid w:val="00F51169"/>
    <w:rsid w:val="00F56D52"/>
    <w:rsid w:val="00F6252E"/>
    <w:rsid w:val="00F6359F"/>
    <w:rsid w:val="00F6497D"/>
    <w:rsid w:val="00F64FEF"/>
    <w:rsid w:val="00F65544"/>
    <w:rsid w:val="00F65584"/>
    <w:rsid w:val="00F663E0"/>
    <w:rsid w:val="00F66C4E"/>
    <w:rsid w:val="00F71580"/>
    <w:rsid w:val="00F724AF"/>
    <w:rsid w:val="00F7324B"/>
    <w:rsid w:val="00F73587"/>
    <w:rsid w:val="00F80330"/>
    <w:rsid w:val="00F803F0"/>
    <w:rsid w:val="00F80F6D"/>
    <w:rsid w:val="00F81EA0"/>
    <w:rsid w:val="00F83A57"/>
    <w:rsid w:val="00F856BA"/>
    <w:rsid w:val="00F9061F"/>
    <w:rsid w:val="00F9090B"/>
    <w:rsid w:val="00F90C05"/>
    <w:rsid w:val="00F91CB9"/>
    <w:rsid w:val="00F93BE5"/>
    <w:rsid w:val="00F94762"/>
    <w:rsid w:val="00F94A3D"/>
    <w:rsid w:val="00F952A7"/>
    <w:rsid w:val="00F97379"/>
    <w:rsid w:val="00FA1875"/>
    <w:rsid w:val="00FA3F49"/>
    <w:rsid w:val="00FA4793"/>
    <w:rsid w:val="00FA666E"/>
    <w:rsid w:val="00FB43A9"/>
    <w:rsid w:val="00FB4947"/>
    <w:rsid w:val="00FB5243"/>
    <w:rsid w:val="00FB659D"/>
    <w:rsid w:val="00FB698A"/>
    <w:rsid w:val="00FB7930"/>
    <w:rsid w:val="00FC1155"/>
    <w:rsid w:val="00FC171A"/>
    <w:rsid w:val="00FC6304"/>
    <w:rsid w:val="00FC6C48"/>
    <w:rsid w:val="00FC7D5B"/>
    <w:rsid w:val="00FC7E3F"/>
    <w:rsid w:val="00FD3288"/>
    <w:rsid w:val="00FD4293"/>
    <w:rsid w:val="00FD4C7D"/>
    <w:rsid w:val="00FD59DA"/>
    <w:rsid w:val="00FD636D"/>
    <w:rsid w:val="00FD7060"/>
    <w:rsid w:val="00FD7AB5"/>
    <w:rsid w:val="00FE309E"/>
    <w:rsid w:val="00FE3734"/>
    <w:rsid w:val="00FE72DE"/>
    <w:rsid w:val="00FE7640"/>
    <w:rsid w:val="00FF047E"/>
    <w:rsid w:val="00FF0E95"/>
    <w:rsid w:val="00FF1165"/>
    <w:rsid w:val="00FF2056"/>
    <w:rsid w:val="00FF2E97"/>
    <w:rsid w:val="00FF34E8"/>
    <w:rsid w:val="00FF4663"/>
    <w:rsid w:val="00FF6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39EFB"/>
  <w15:chartTrackingRefBased/>
  <w15:docId w15:val="{569F6808-C07D-41A9-BE23-FF29FE95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8"/>
      <w:szCs w:val="24"/>
    </w:rPr>
  </w:style>
  <w:style w:type="paragraph" w:styleId="Nagwek1">
    <w:name w:val="heading 1"/>
    <w:basedOn w:val="Normalny"/>
    <w:qFormat/>
    <w:rsid w:val="00C5282C"/>
    <w:pPr>
      <w:outlineLvl w:val="0"/>
    </w:pPr>
    <w:rPr>
      <w:b/>
      <w:bCs/>
      <w:color w:val="660F0F"/>
      <w:kern w:val="36"/>
      <w:sz w:val="32"/>
      <w:szCs w:val="32"/>
    </w:rPr>
  </w:style>
  <w:style w:type="paragraph" w:styleId="Nagwek2">
    <w:name w:val="heading 2"/>
    <w:basedOn w:val="Normalny"/>
    <w:next w:val="Normalny"/>
    <w:link w:val="Nagwek2Znak"/>
    <w:semiHidden/>
    <w:unhideWhenUsed/>
    <w:qFormat/>
    <w:rsid w:val="005244D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semiHidden/>
    <w:unhideWhenUsed/>
    <w:qFormat/>
    <w:rsid w:val="003231A3"/>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FF"/>
      <w:u w:val="single"/>
    </w:rPr>
  </w:style>
  <w:style w:type="paragraph" w:styleId="NormalnyWeb">
    <w:name w:val="Normal (Web)"/>
    <w:basedOn w:val="Normalny"/>
    <w:pPr>
      <w:spacing w:before="140"/>
    </w:pPr>
    <w:rPr>
      <w:sz w:val="24"/>
    </w:rPr>
  </w:style>
  <w:style w:type="character" w:styleId="UyteHipercze">
    <w:name w:val="FollowedHyperlink"/>
    <w:rPr>
      <w:color w:val="800080"/>
      <w:u w:val="single"/>
    </w:rPr>
  </w:style>
  <w:style w:type="paragraph" w:styleId="Tekstpodstawowy2">
    <w:name w:val="Body Text 2"/>
    <w:basedOn w:val="Normalny"/>
    <w:rsid w:val="00960D13"/>
    <w:pPr>
      <w:jc w:val="both"/>
    </w:pPr>
    <w:rPr>
      <w:szCs w:val="28"/>
    </w:rPr>
  </w:style>
  <w:style w:type="paragraph" w:styleId="Tekstpodstawowywcity">
    <w:name w:val="Body Text Indent"/>
    <w:basedOn w:val="Normalny"/>
    <w:rsid w:val="00960D13"/>
    <w:pPr>
      <w:spacing w:after="120"/>
      <w:ind w:left="283"/>
    </w:pPr>
  </w:style>
  <w:style w:type="paragraph" w:customStyle="1" w:styleId="WW-NormalnyWeb">
    <w:name w:val="WW-Normalny (Web)"/>
    <w:basedOn w:val="Normalny"/>
    <w:rsid w:val="00F12913"/>
    <w:pPr>
      <w:widowControl w:val="0"/>
      <w:suppressAutoHyphens/>
      <w:autoSpaceDE w:val="0"/>
    </w:pPr>
    <w:rPr>
      <w:sz w:val="24"/>
      <w:lang w:bidi="pl-PL"/>
    </w:rPr>
  </w:style>
  <w:style w:type="paragraph" w:styleId="Stopka">
    <w:name w:val="footer"/>
    <w:basedOn w:val="Normalny"/>
    <w:link w:val="StopkaZnak"/>
    <w:uiPriority w:val="99"/>
    <w:rsid w:val="004A29B1"/>
    <w:pPr>
      <w:tabs>
        <w:tab w:val="center" w:pos="4536"/>
        <w:tab w:val="right" w:pos="9072"/>
      </w:tabs>
    </w:pPr>
  </w:style>
  <w:style w:type="character" w:styleId="Numerstrony">
    <w:name w:val="page number"/>
    <w:basedOn w:val="Domylnaczcionkaakapitu"/>
    <w:rsid w:val="004A29B1"/>
  </w:style>
  <w:style w:type="paragraph" w:styleId="Nagwek">
    <w:name w:val="header"/>
    <w:basedOn w:val="Normalny"/>
    <w:rsid w:val="004A29B1"/>
    <w:pPr>
      <w:tabs>
        <w:tab w:val="center" w:pos="4536"/>
        <w:tab w:val="right" w:pos="9072"/>
      </w:tabs>
    </w:pPr>
  </w:style>
  <w:style w:type="paragraph" w:customStyle="1" w:styleId="Akapitzlist1">
    <w:name w:val="Akapit z listą1"/>
    <w:basedOn w:val="Normalny"/>
    <w:rsid w:val="004B52A7"/>
    <w:pPr>
      <w:spacing w:after="200" w:line="276" w:lineRule="auto"/>
      <w:ind w:left="720"/>
    </w:pPr>
    <w:rPr>
      <w:rFonts w:ascii="Calibri" w:hAnsi="Calibri"/>
      <w:sz w:val="22"/>
      <w:szCs w:val="22"/>
      <w:lang w:eastAsia="en-US"/>
    </w:rPr>
  </w:style>
  <w:style w:type="paragraph" w:styleId="Tekstdymka">
    <w:name w:val="Balloon Text"/>
    <w:basedOn w:val="Normalny"/>
    <w:semiHidden/>
    <w:rsid w:val="00F9090B"/>
    <w:rPr>
      <w:rFonts w:ascii="Tahoma" w:hAnsi="Tahoma" w:cs="Tahoma"/>
      <w:sz w:val="16"/>
      <w:szCs w:val="16"/>
    </w:rPr>
  </w:style>
  <w:style w:type="paragraph" w:styleId="Tekstprzypisudolnego">
    <w:name w:val="footnote text"/>
    <w:basedOn w:val="Normalny"/>
    <w:link w:val="TekstprzypisudolnegoZnak"/>
    <w:rsid w:val="00F12199"/>
    <w:rPr>
      <w:sz w:val="20"/>
      <w:szCs w:val="20"/>
    </w:rPr>
  </w:style>
  <w:style w:type="character" w:customStyle="1" w:styleId="TekstprzypisudolnegoZnak">
    <w:name w:val="Tekst przypisu dolnego Znak"/>
    <w:basedOn w:val="Domylnaczcionkaakapitu"/>
    <w:link w:val="Tekstprzypisudolnego"/>
    <w:rsid w:val="00F12199"/>
  </w:style>
  <w:style w:type="character" w:styleId="Odwoanieprzypisudolnego">
    <w:name w:val="footnote reference"/>
    <w:rsid w:val="00F12199"/>
    <w:rPr>
      <w:vertAlign w:val="superscript"/>
    </w:rPr>
  </w:style>
  <w:style w:type="paragraph" w:customStyle="1" w:styleId="Default">
    <w:name w:val="Default"/>
    <w:rsid w:val="00CB5C91"/>
    <w:pPr>
      <w:autoSpaceDE w:val="0"/>
      <w:autoSpaceDN w:val="0"/>
      <w:adjustRightInd w:val="0"/>
    </w:pPr>
    <w:rPr>
      <w:color w:val="000000"/>
      <w:sz w:val="24"/>
      <w:szCs w:val="24"/>
    </w:rPr>
  </w:style>
  <w:style w:type="paragraph" w:styleId="Tekstpodstawowy">
    <w:name w:val="Body Text"/>
    <w:basedOn w:val="Normalny"/>
    <w:link w:val="TekstpodstawowyZnak"/>
    <w:rsid w:val="002E2C0C"/>
    <w:pPr>
      <w:spacing w:after="120"/>
    </w:pPr>
    <w:rPr>
      <w:lang w:val="x-none" w:eastAsia="x-none"/>
    </w:rPr>
  </w:style>
  <w:style w:type="character" w:customStyle="1" w:styleId="TekstpodstawowyZnak">
    <w:name w:val="Tekst podstawowy Znak"/>
    <w:link w:val="Tekstpodstawowy"/>
    <w:rsid w:val="002E2C0C"/>
    <w:rPr>
      <w:sz w:val="28"/>
      <w:szCs w:val="24"/>
    </w:rPr>
  </w:style>
  <w:style w:type="paragraph" w:styleId="Bezodstpw">
    <w:name w:val="No Spacing"/>
    <w:qFormat/>
    <w:rsid w:val="00A0600D"/>
    <w:rPr>
      <w:rFonts w:eastAsia="Calibri"/>
      <w:sz w:val="24"/>
      <w:szCs w:val="24"/>
      <w:lang w:eastAsia="en-US"/>
    </w:rPr>
  </w:style>
  <w:style w:type="character" w:customStyle="1" w:styleId="Teksttreci">
    <w:name w:val="Tekst treści_"/>
    <w:link w:val="Teksttreci0"/>
    <w:rsid w:val="00540E2A"/>
    <w:rPr>
      <w:sz w:val="26"/>
      <w:szCs w:val="26"/>
      <w:shd w:val="clear" w:color="auto" w:fill="FFFFFF"/>
    </w:rPr>
  </w:style>
  <w:style w:type="paragraph" w:customStyle="1" w:styleId="Teksttreci0">
    <w:name w:val="Tekst treści"/>
    <w:basedOn w:val="Normalny"/>
    <w:link w:val="Teksttreci"/>
    <w:rsid w:val="00540E2A"/>
    <w:pPr>
      <w:widowControl w:val="0"/>
      <w:shd w:val="clear" w:color="auto" w:fill="FFFFFF"/>
      <w:spacing w:after="360" w:line="0" w:lineRule="atLeast"/>
      <w:ind w:hanging="360"/>
    </w:pPr>
    <w:rPr>
      <w:sz w:val="26"/>
      <w:szCs w:val="26"/>
    </w:rPr>
  </w:style>
  <w:style w:type="character" w:customStyle="1" w:styleId="Nagwek3Znak">
    <w:name w:val="Nagłówek 3 Znak"/>
    <w:basedOn w:val="Domylnaczcionkaakapitu"/>
    <w:link w:val="Nagwek3"/>
    <w:semiHidden/>
    <w:rsid w:val="003231A3"/>
    <w:rPr>
      <w:rFonts w:asciiTheme="majorHAnsi" w:eastAsiaTheme="majorEastAsia" w:hAnsiTheme="majorHAnsi" w:cstheme="majorBidi"/>
      <w:color w:val="1F3763" w:themeColor="accent1" w:themeShade="7F"/>
      <w:sz w:val="24"/>
      <w:szCs w:val="24"/>
    </w:rPr>
  </w:style>
  <w:style w:type="paragraph" w:styleId="Akapitzlist">
    <w:name w:val="List Paragraph"/>
    <w:basedOn w:val="Normalny"/>
    <w:uiPriority w:val="34"/>
    <w:qFormat/>
    <w:rsid w:val="00F302CC"/>
    <w:pPr>
      <w:ind w:left="720"/>
      <w:contextualSpacing/>
    </w:pPr>
  </w:style>
  <w:style w:type="table" w:styleId="Tabela-Siatka">
    <w:name w:val="Table Grid"/>
    <w:basedOn w:val="Standardowy"/>
    <w:rsid w:val="007012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10412A"/>
    <w:rPr>
      <w:color w:val="605E5C"/>
      <w:shd w:val="clear" w:color="auto" w:fill="E1DFDD"/>
    </w:rPr>
  </w:style>
  <w:style w:type="character" w:customStyle="1" w:styleId="Nagwek2Znak">
    <w:name w:val="Nagłówek 2 Znak"/>
    <w:basedOn w:val="Domylnaczcionkaakapitu"/>
    <w:link w:val="Nagwek2"/>
    <w:semiHidden/>
    <w:rsid w:val="005244D7"/>
    <w:rPr>
      <w:rFonts w:asciiTheme="majorHAnsi" w:eastAsiaTheme="majorEastAsia" w:hAnsiTheme="majorHAnsi" w:cstheme="majorBidi"/>
      <w:color w:val="2F5496" w:themeColor="accent1" w:themeShade="BF"/>
      <w:sz w:val="26"/>
      <w:szCs w:val="26"/>
    </w:rPr>
  </w:style>
  <w:style w:type="character" w:styleId="Nierozpoznanawzmianka">
    <w:name w:val="Unresolved Mention"/>
    <w:basedOn w:val="Domylnaczcionkaakapitu"/>
    <w:uiPriority w:val="99"/>
    <w:semiHidden/>
    <w:unhideWhenUsed/>
    <w:rsid w:val="0002306D"/>
    <w:rPr>
      <w:color w:val="605E5C"/>
      <w:shd w:val="clear" w:color="auto" w:fill="E1DFDD"/>
    </w:rPr>
  </w:style>
  <w:style w:type="character" w:customStyle="1" w:styleId="StopkaZnak">
    <w:name w:val="Stopka Znak"/>
    <w:basedOn w:val="Domylnaczcionkaakapitu"/>
    <w:link w:val="Stopka"/>
    <w:uiPriority w:val="99"/>
    <w:rsid w:val="0097017A"/>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409995">
      <w:bodyDiv w:val="1"/>
      <w:marLeft w:val="0"/>
      <w:marRight w:val="0"/>
      <w:marTop w:val="0"/>
      <w:marBottom w:val="0"/>
      <w:divBdr>
        <w:top w:val="none" w:sz="0" w:space="0" w:color="auto"/>
        <w:left w:val="none" w:sz="0" w:space="0" w:color="auto"/>
        <w:bottom w:val="none" w:sz="0" w:space="0" w:color="auto"/>
        <w:right w:val="none" w:sz="0" w:space="0" w:color="auto"/>
      </w:divBdr>
    </w:div>
    <w:div w:id="730275067">
      <w:bodyDiv w:val="1"/>
      <w:marLeft w:val="0"/>
      <w:marRight w:val="0"/>
      <w:marTop w:val="0"/>
      <w:marBottom w:val="0"/>
      <w:divBdr>
        <w:top w:val="none" w:sz="0" w:space="0" w:color="auto"/>
        <w:left w:val="none" w:sz="0" w:space="0" w:color="auto"/>
        <w:bottom w:val="none" w:sz="0" w:space="0" w:color="auto"/>
        <w:right w:val="none" w:sz="0" w:space="0" w:color="auto"/>
      </w:divBdr>
    </w:div>
    <w:div w:id="1005208216">
      <w:bodyDiv w:val="1"/>
      <w:marLeft w:val="0"/>
      <w:marRight w:val="0"/>
      <w:marTop w:val="0"/>
      <w:marBottom w:val="0"/>
      <w:divBdr>
        <w:top w:val="none" w:sz="0" w:space="0" w:color="auto"/>
        <w:left w:val="none" w:sz="0" w:space="0" w:color="auto"/>
        <w:bottom w:val="none" w:sz="0" w:space="0" w:color="auto"/>
        <w:right w:val="none" w:sz="0" w:space="0" w:color="auto"/>
      </w:divBdr>
      <w:divsChild>
        <w:div w:id="1419210868">
          <w:marLeft w:val="0"/>
          <w:marRight w:val="0"/>
          <w:marTop w:val="0"/>
          <w:marBottom w:val="0"/>
          <w:divBdr>
            <w:top w:val="none" w:sz="0" w:space="0" w:color="auto"/>
            <w:left w:val="none" w:sz="0" w:space="0" w:color="auto"/>
            <w:bottom w:val="none" w:sz="0" w:space="0" w:color="auto"/>
            <w:right w:val="none" w:sz="0" w:space="0" w:color="auto"/>
          </w:divBdr>
          <w:divsChild>
            <w:div w:id="1586842848">
              <w:marLeft w:val="0"/>
              <w:marRight w:val="0"/>
              <w:marTop w:val="0"/>
              <w:marBottom w:val="0"/>
              <w:divBdr>
                <w:top w:val="none" w:sz="0" w:space="0" w:color="auto"/>
                <w:left w:val="none" w:sz="0" w:space="0" w:color="auto"/>
                <w:bottom w:val="none" w:sz="0" w:space="0" w:color="auto"/>
                <w:right w:val="none" w:sz="0" w:space="0" w:color="auto"/>
              </w:divBdr>
            </w:div>
            <w:div w:id="1572737858">
              <w:marLeft w:val="0"/>
              <w:marRight w:val="0"/>
              <w:marTop w:val="0"/>
              <w:marBottom w:val="0"/>
              <w:divBdr>
                <w:top w:val="none" w:sz="0" w:space="0" w:color="auto"/>
                <w:left w:val="none" w:sz="0" w:space="0" w:color="auto"/>
                <w:bottom w:val="none" w:sz="0" w:space="0" w:color="auto"/>
                <w:right w:val="none" w:sz="0" w:space="0" w:color="auto"/>
              </w:divBdr>
            </w:div>
            <w:div w:id="1739816880">
              <w:marLeft w:val="0"/>
              <w:marRight w:val="0"/>
              <w:marTop w:val="0"/>
              <w:marBottom w:val="0"/>
              <w:divBdr>
                <w:top w:val="none" w:sz="0" w:space="0" w:color="auto"/>
                <w:left w:val="none" w:sz="0" w:space="0" w:color="auto"/>
                <w:bottom w:val="none" w:sz="0" w:space="0" w:color="auto"/>
                <w:right w:val="none" w:sz="0" w:space="0" w:color="auto"/>
              </w:divBdr>
            </w:div>
            <w:div w:id="8408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14532">
      <w:bodyDiv w:val="1"/>
      <w:marLeft w:val="0"/>
      <w:marRight w:val="0"/>
      <w:marTop w:val="0"/>
      <w:marBottom w:val="0"/>
      <w:divBdr>
        <w:top w:val="none" w:sz="0" w:space="0" w:color="auto"/>
        <w:left w:val="none" w:sz="0" w:space="0" w:color="auto"/>
        <w:bottom w:val="none" w:sz="0" w:space="0" w:color="auto"/>
        <w:right w:val="none" w:sz="0" w:space="0" w:color="auto"/>
      </w:divBdr>
      <w:divsChild>
        <w:div w:id="1136486402">
          <w:marLeft w:val="0"/>
          <w:marRight w:val="0"/>
          <w:marTop w:val="0"/>
          <w:marBottom w:val="0"/>
          <w:divBdr>
            <w:top w:val="none" w:sz="0" w:space="0" w:color="auto"/>
            <w:left w:val="none" w:sz="0" w:space="0" w:color="auto"/>
            <w:bottom w:val="none" w:sz="0" w:space="0" w:color="auto"/>
            <w:right w:val="none" w:sz="0" w:space="0" w:color="auto"/>
          </w:divBdr>
          <w:divsChild>
            <w:div w:id="1012563329">
              <w:marLeft w:val="0"/>
              <w:marRight w:val="0"/>
              <w:marTop w:val="0"/>
              <w:marBottom w:val="0"/>
              <w:divBdr>
                <w:top w:val="none" w:sz="0" w:space="0" w:color="auto"/>
                <w:left w:val="none" w:sz="0" w:space="0" w:color="auto"/>
                <w:bottom w:val="none" w:sz="0" w:space="0" w:color="auto"/>
                <w:right w:val="none" w:sz="0" w:space="0" w:color="auto"/>
              </w:divBdr>
            </w:div>
            <w:div w:id="1526869414">
              <w:marLeft w:val="0"/>
              <w:marRight w:val="0"/>
              <w:marTop w:val="0"/>
              <w:marBottom w:val="0"/>
              <w:divBdr>
                <w:top w:val="none" w:sz="0" w:space="0" w:color="auto"/>
                <w:left w:val="none" w:sz="0" w:space="0" w:color="auto"/>
                <w:bottom w:val="none" w:sz="0" w:space="0" w:color="auto"/>
                <w:right w:val="none" w:sz="0" w:space="0" w:color="auto"/>
              </w:divBdr>
            </w:div>
            <w:div w:id="1583174063">
              <w:marLeft w:val="0"/>
              <w:marRight w:val="0"/>
              <w:marTop w:val="0"/>
              <w:marBottom w:val="0"/>
              <w:divBdr>
                <w:top w:val="none" w:sz="0" w:space="0" w:color="auto"/>
                <w:left w:val="none" w:sz="0" w:space="0" w:color="auto"/>
                <w:bottom w:val="none" w:sz="0" w:space="0" w:color="auto"/>
                <w:right w:val="none" w:sz="0" w:space="0" w:color="auto"/>
              </w:divBdr>
            </w:div>
            <w:div w:id="142915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491174">
      <w:bodyDiv w:val="1"/>
      <w:marLeft w:val="0"/>
      <w:marRight w:val="0"/>
      <w:marTop w:val="0"/>
      <w:marBottom w:val="0"/>
      <w:divBdr>
        <w:top w:val="none" w:sz="0" w:space="0" w:color="auto"/>
        <w:left w:val="none" w:sz="0" w:space="0" w:color="auto"/>
        <w:bottom w:val="none" w:sz="0" w:space="0" w:color="auto"/>
        <w:right w:val="none" w:sz="0" w:space="0" w:color="auto"/>
      </w:divBdr>
      <w:divsChild>
        <w:div w:id="438137378">
          <w:marLeft w:val="0"/>
          <w:marRight w:val="0"/>
          <w:marTop w:val="0"/>
          <w:marBottom w:val="0"/>
          <w:divBdr>
            <w:top w:val="none" w:sz="0" w:space="0" w:color="auto"/>
            <w:left w:val="none" w:sz="0" w:space="0" w:color="auto"/>
            <w:bottom w:val="none" w:sz="0" w:space="0" w:color="auto"/>
            <w:right w:val="none" w:sz="0" w:space="0" w:color="auto"/>
          </w:divBdr>
        </w:div>
        <w:div w:id="559250633">
          <w:marLeft w:val="0"/>
          <w:marRight w:val="0"/>
          <w:marTop w:val="0"/>
          <w:marBottom w:val="0"/>
          <w:divBdr>
            <w:top w:val="none" w:sz="0" w:space="0" w:color="auto"/>
            <w:left w:val="none" w:sz="0" w:space="0" w:color="auto"/>
            <w:bottom w:val="none" w:sz="0" w:space="0" w:color="auto"/>
            <w:right w:val="none" w:sz="0" w:space="0" w:color="auto"/>
          </w:divBdr>
        </w:div>
        <w:div w:id="1557815933">
          <w:marLeft w:val="0"/>
          <w:marRight w:val="0"/>
          <w:marTop w:val="0"/>
          <w:marBottom w:val="0"/>
          <w:divBdr>
            <w:top w:val="none" w:sz="0" w:space="0" w:color="auto"/>
            <w:left w:val="none" w:sz="0" w:space="0" w:color="auto"/>
            <w:bottom w:val="none" w:sz="0" w:space="0" w:color="auto"/>
            <w:right w:val="none" w:sz="0" w:space="0" w:color="auto"/>
          </w:divBdr>
        </w:div>
      </w:divsChild>
    </w:div>
    <w:div w:id="194329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baligrod.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722D7-8913-431B-A151-4E18CB8D0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4895</Words>
  <Characters>29376</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UMOWA O PRACE PROJEKTOWE NR</vt:lpstr>
    </vt:vector>
  </TitlesOfParts>
  <Company>Urząd Gminy Solina</Company>
  <LinksUpToDate>false</LinksUpToDate>
  <CharactersWithSpaces>34203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O PRACE PROJEKTOWE NR</dc:title>
  <dc:subject/>
  <dc:creator>Szpetnar</dc:creator>
  <cp:keywords/>
  <cp:lastModifiedBy>Sev</cp:lastModifiedBy>
  <cp:revision>11</cp:revision>
  <cp:lastPrinted>2023-08-07T10:17:00Z</cp:lastPrinted>
  <dcterms:created xsi:type="dcterms:W3CDTF">2023-05-25T09:04:00Z</dcterms:created>
  <dcterms:modified xsi:type="dcterms:W3CDTF">2026-08-03T11:36:00Z</dcterms:modified>
</cp:coreProperties>
</file>